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B014E" w14:textId="77777777" w:rsidR="00053F3C" w:rsidRDefault="00053F3C">
      <w:pPr>
        <w:pStyle w:val="Textkrper"/>
        <w:kinsoku w:val="0"/>
        <w:overflowPunct w:val="0"/>
        <w:rPr>
          <w:sz w:val="20"/>
          <w:szCs w:val="20"/>
        </w:rPr>
      </w:pPr>
    </w:p>
    <w:p w14:paraId="2D9DC7DB" w14:textId="77777777" w:rsidR="00053F3C" w:rsidRDefault="00053F3C">
      <w:pPr>
        <w:pStyle w:val="Textkrper"/>
        <w:kinsoku w:val="0"/>
        <w:overflowPunct w:val="0"/>
        <w:rPr>
          <w:sz w:val="20"/>
          <w:szCs w:val="20"/>
        </w:rPr>
      </w:pPr>
    </w:p>
    <w:p w14:paraId="1908F115" w14:textId="77777777" w:rsidR="00053F3C" w:rsidRDefault="00053F3C">
      <w:pPr>
        <w:pStyle w:val="Textkrper"/>
        <w:kinsoku w:val="0"/>
        <w:overflowPunct w:val="0"/>
        <w:spacing w:before="10"/>
        <w:rPr>
          <w:sz w:val="19"/>
          <w:szCs w:val="19"/>
        </w:rPr>
      </w:pPr>
    </w:p>
    <w:p w14:paraId="071561EA" w14:textId="77777777" w:rsidR="00053F3C" w:rsidRDefault="00053F3C">
      <w:pPr>
        <w:pStyle w:val="Textkrper"/>
        <w:kinsoku w:val="0"/>
        <w:overflowPunct w:val="0"/>
        <w:spacing w:before="116"/>
        <w:ind w:left="113"/>
        <w:rPr>
          <w:color w:val="231F20"/>
        </w:rPr>
      </w:pPr>
      <w:r>
        <w:rPr>
          <w:color w:val="231F20"/>
        </w:rPr>
        <w:t>Name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der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Kirchengemeinde/Einrichtung: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................................................................................................................................................</w:t>
      </w:r>
    </w:p>
    <w:p w14:paraId="5A59F2B9" w14:textId="77777777" w:rsidR="00053F3C" w:rsidRDefault="00053F3C">
      <w:pPr>
        <w:pStyle w:val="Textkrper"/>
        <w:kinsoku w:val="0"/>
        <w:overflowPunct w:val="0"/>
        <w:rPr>
          <w:sz w:val="22"/>
          <w:szCs w:val="22"/>
        </w:rPr>
      </w:pPr>
    </w:p>
    <w:p w14:paraId="47C17D32" w14:textId="77777777" w:rsidR="00053F3C" w:rsidRDefault="00053F3C">
      <w:pPr>
        <w:pStyle w:val="Textkrper"/>
        <w:kinsoku w:val="0"/>
        <w:overflowPunct w:val="0"/>
        <w:spacing w:before="10"/>
        <w:rPr>
          <w:sz w:val="20"/>
          <w:szCs w:val="20"/>
        </w:rPr>
      </w:pPr>
    </w:p>
    <w:p w14:paraId="64ECC6C5" w14:textId="77777777" w:rsidR="00053F3C" w:rsidRDefault="00053F3C">
      <w:pPr>
        <w:pStyle w:val="Textkrper"/>
        <w:kinsoku w:val="0"/>
        <w:overflowPunct w:val="0"/>
        <w:ind w:left="113"/>
        <w:rPr>
          <w:color w:val="231F20"/>
          <w:w w:val="95"/>
        </w:rPr>
      </w:pPr>
      <w:r>
        <w:rPr>
          <w:color w:val="231F20"/>
          <w:w w:val="95"/>
        </w:rPr>
        <w:t>Straße:</w:t>
      </w:r>
      <w:r>
        <w:rPr>
          <w:color w:val="231F20"/>
          <w:spacing w:val="49"/>
        </w:rPr>
        <w:t xml:space="preserve"> </w:t>
      </w:r>
      <w:r>
        <w:rPr>
          <w:color w:val="231F20"/>
          <w:w w:val="95"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14:paraId="6A926B13" w14:textId="77777777" w:rsidR="00053F3C" w:rsidRDefault="00053F3C">
      <w:pPr>
        <w:pStyle w:val="Textkrper"/>
        <w:kinsoku w:val="0"/>
        <w:overflowPunct w:val="0"/>
        <w:rPr>
          <w:sz w:val="22"/>
          <w:szCs w:val="22"/>
        </w:rPr>
      </w:pPr>
    </w:p>
    <w:p w14:paraId="0E22AD3E" w14:textId="77777777" w:rsidR="00053F3C" w:rsidRDefault="00053F3C">
      <w:pPr>
        <w:pStyle w:val="Textkrper"/>
        <w:kinsoku w:val="0"/>
        <w:overflowPunct w:val="0"/>
        <w:spacing w:before="10"/>
        <w:rPr>
          <w:sz w:val="20"/>
          <w:szCs w:val="20"/>
        </w:rPr>
      </w:pPr>
    </w:p>
    <w:p w14:paraId="635CE83B" w14:textId="77777777" w:rsidR="00053F3C" w:rsidRDefault="00053F3C">
      <w:pPr>
        <w:pStyle w:val="Textkrper"/>
        <w:kinsoku w:val="0"/>
        <w:overflowPunct w:val="0"/>
        <w:spacing w:before="1"/>
        <w:ind w:left="113"/>
        <w:rPr>
          <w:color w:val="231F20"/>
          <w:w w:val="95"/>
        </w:rPr>
      </w:pPr>
      <w:r>
        <w:rPr>
          <w:color w:val="231F20"/>
          <w:w w:val="95"/>
        </w:rPr>
        <w:t>Ort: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.........................................................................................................................................................................................................................</w:t>
      </w:r>
    </w:p>
    <w:p w14:paraId="7E460EEC" w14:textId="77777777" w:rsidR="00053F3C" w:rsidRDefault="00053F3C">
      <w:pPr>
        <w:pStyle w:val="Textkrper"/>
        <w:kinsoku w:val="0"/>
        <w:overflowPunct w:val="0"/>
        <w:rPr>
          <w:sz w:val="22"/>
          <w:szCs w:val="22"/>
        </w:rPr>
      </w:pPr>
    </w:p>
    <w:p w14:paraId="60B77EBA" w14:textId="77777777" w:rsidR="00053F3C" w:rsidRDefault="00053F3C">
      <w:pPr>
        <w:pStyle w:val="Textkrper"/>
        <w:kinsoku w:val="0"/>
        <w:overflowPunct w:val="0"/>
        <w:spacing w:before="9"/>
        <w:rPr>
          <w:sz w:val="20"/>
          <w:szCs w:val="20"/>
        </w:rPr>
      </w:pPr>
    </w:p>
    <w:p w14:paraId="7A857D4F" w14:textId="77777777" w:rsidR="00053F3C" w:rsidRDefault="00053F3C">
      <w:pPr>
        <w:pStyle w:val="Textkrper"/>
        <w:kinsoku w:val="0"/>
        <w:overflowPunct w:val="0"/>
        <w:spacing w:before="1"/>
        <w:ind w:left="113"/>
        <w:rPr>
          <w:color w:val="231F20"/>
          <w:w w:val="95"/>
        </w:rPr>
      </w:pPr>
      <w:r>
        <w:rPr>
          <w:color w:val="231F20"/>
          <w:w w:val="95"/>
        </w:rPr>
        <w:t>Telefon:</w:t>
      </w:r>
      <w:r>
        <w:rPr>
          <w:color w:val="231F20"/>
          <w:spacing w:val="40"/>
          <w:w w:val="95"/>
        </w:rPr>
        <w:t xml:space="preserve"> </w:t>
      </w:r>
      <w:r>
        <w:rPr>
          <w:color w:val="231F20"/>
          <w:w w:val="95"/>
        </w:rPr>
        <w:t>.................................................................................................................................................................................................................</w:t>
      </w:r>
    </w:p>
    <w:p w14:paraId="6E25346F" w14:textId="77777777" w:rsidR="00053F3C" w:rsidRDefault="00053F3C">
      <w:pPr>
        <w:pStyle w:val="Textkrper"/>
        <w:kinsoku w:val="0"/>
        <w:overflowPunct w:val="0"/>
        <w:rPr>
          <w:sz w:val="22"/>
          <w:szCs w:val="22"/>
        </w:rPr>
      </w:pPr>
    </w:p>
    <w:p w14:paraId="24598687" w14:textId="77777777" w:rsidR="00053F3C" w:rsidRDefault="00053F3C">
      <w:pPr>
        <w:pStyle w:val="Textkrper"/>
        <w:kinsoku w:val="0"/>
        <w:overflowPunct w:val="0"/>
        <w:spacing w:before="9"/>
        <w:rPr>
          <w:sz w:val="20"/>
          <w:szCs w:val="20"/>
        </w:rPr>
      </w:pPr>
    </w:p>
    <w:p w14:paraId="198ABACB" w14:textId="77777777" w:rsidR="00053F3C" w:rsidRDefault="00053F3C">
      <w:pPr>
        <w:pStyle w:val="Textkrper"/>
        <w:kinsoku w:val="0"/>
        <w:overflowPunct w:val="0"/>
        <w:spacing w:before="1"/>
        <w:ind w:left="113"/>
        <w:rPr>
          <w:color w:val="231F20"/>
          <w:w w:val="95"/>
        </w:rPr>
      </w:pPr>
      <w:r>
        <w:rPr>
          <w:color w:val="231F20"/>
          <w:w w:val="95"/>
        </w:rPr>
        <w:t>E-Mail-Adresse:</w:t>
      </w:r>
      <w:r>
        <w:rPr>
          <w:color w:val="231F20"/>
          <w:spacing w:val="119"/>
        </w:rPr>
        <w:t xml:space="preserve"> </w:t>
      </w:r>
      <w:r>
        <w:rPr>
          <w:color w:val="231F20"/>
          <w:w w:val="95"/>
        </w:rPr>
        <w:t>..................................................................................................................................................................................................</w:t>
      </w:r>
    </w:p>
    <w:p w14:paraId="7A2CB7BD" w14:textId="77777777" w:rsidR="00053F3C" w:rsidRDefault="00053F3C">
      <w:pPr>
        <w:pStyle w:val="Textkrper"/>
        <w:kinsoku w:val="0"/>
        <w:overflowPunct w:val="0"/>
        <w:rPr>
          <w:sz w:val="22"/>
          <w:szCs w:val="22"/>
        </w:rPr>
      </w:pPr>
    </w:p>
    <w:p w14:paraId="2091BE21" w14:textId="77777777" w:rsidR="00053F3C" w:rsidRDefault="00053F3C">
      <w:pPr>
        <w:pStyle w:val="Textkrper"/>
        <w:kinsoku w:val="0"/>
        <w:overflowPunct w:val="0"/>
        <w:rPr>
          <w:sz w:val="22"/>
          <w:szCs w:val="22"/>
        </w:rPr>
      </w:pPr>
    </w:p>
    <w:p w14:paraId="1237C432" w14:textId="77777777" w:rsidR="00053F3C" w:rsidRDefault="00053F3C">
      <w:pPr>
        <w:pStyle w:val="Textkrper"/>
        <w:kinsoku w:val="0"/>
        <w:overflowPunct w:val="0"/>
        <w:spacing w:before="7"/>
        <w:rPr>
          <w:sz w:val="27"/>
          <w:szCs w:val="27"/>
        </w:rPr>
      </w:pPr>
    </w:p>
    <w:p w14:paraId="006E5B3B" w14:textId="77777777" w:rsidR="00053F3C" w:rsidRDefault="00053F3C">
      <w:pPr>
        <w:pStyle w:val="berschrift9"/>
        <w:kinsoku w:val="0"/>
        <w:overflowPunct w:val="0"/>
        <w:rPr>
          <w:color w:val="231F20"/>
        </w:rPr>
      </w:pPr>
      <w:r>
        <w:rPr>
          <w:color w:val="231F20"/>
        </w:rPr>
        <w:t>Der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Kirchenvorstand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/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die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Organisation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dankt</w:t>
      </w:r>
    </w:p>
    <w:p w14:paraId="24AE883A" w14:textId="77777777" w:rsidR="00053F3C" w:rsidRDefault="00053F3C">
      <w:pPr>
        <w:pStyle w:val="Textkrper"/>
        <w:kinsoku w:val="0"/>
        <w:overflowPunct w:val="0"/>
        <w:rPr>
          <w:rFonts w:ascii="IBM Plex Serif" w:hAnsi="IBM Plex Serif" w:cs="IBM Plex Serif"/>
          <w:b/>
          <w:bCs/>
          <w:sz w:val="22"/>
          <w:szCs w:val="22"/>
        </w:rPr>
      </w:pPr>
    </w:p>
    <w:p w14:paraId="56ACEFD6" w14:textId="77777777" w:rsidR="00053F3C" w:rsidRDefault="00053F3C">
      <w:pPr>
        <w:pStyle w:val="Textkrper"/>
        <w:kinsoku w:val="0"/>
        <w:overflowPunct w:val="0"/>
        <w:spacing w:before="165"/>
        <w:ind w:left="113"/>
        <w:rPr>
          <w:color w:val="231F20"/>
          <w:w w:val="95"/>
        </w:rPr>
      </w:pPr>
      <w:r>
        <w:rPr>
          <w:color w:val="231F20"/>
          <w:w w:val="95"/>
        </w:rPr>
        <w:t>Name,</w:t>
      </w:r>
      <w:r>
        <w:rPr>
          <w:color w:val="231F20"/>
          <w:spacing w:val="57"/>
        </w:rPr>
        <w:t xml:space="preserve"> </w:t>
      </w:r>
      <w:r>
        <w:rPr>
          <w:color w:val="231F20"/>
          <w:w w:val="95"/>
        </w:rPr>
        <w:t>Vorname:</w:t>
      </w:r>
      <w:r>
        <w:rPr>
          <w:color w:val="231F20"/>
          <w:spacing w:val="107"/>
        </w:rPr>
        <w:t xml:space="preserve"> </w:t>
      </w:r>
      <w:r>
        <w:rPr>
          <w:color w:val="231F20"/>
          <w:w w:val="95"/>
        </w:rPr>
        <w:t>................................................................................................................................................................................................</w:t>
      </w:r>
    </w:p>
    <w:p w14:paraId="4379D71F" w14:textId="77777777" w:rsidR="00053F3C" w:rsidRDefault="00053F3C">
      <w:pPr>
        <w:pStyle w:val="Textkrper"/>
        <w:kinsoku w:val="0"/>
        <w:overflowPunct w:val="0"/>
        <w:rPr>
          <w:sz w:val="22"/>
          <w:szCs w:val="22"/>
        </w:rPr>
      </w:pPr>
    </w:p>
    <w:p w14:paraId="343E917C" w14:textId="77777777" w:rsidR="00053F3C" w:rsidRDefault="00053F3C">
      <w:pPr>
        <w:pStyle w:val="Textkrper"/>
        <w:kinsoku w:val="0"/>
        <w:overflowPunct w:val="0"/>
        <w:spacing w:before="10"/>
        <w:rPr>
          <w:sz w:val="20"/>
          <w:szCs w:val="20"/>
        </w:rPr>
      </w:pPr>
    </w:p>
    <w:p w14:paraId="5F6017FD" w14:textId="77777777" w:rsidR="00053F3C" w:rsidRDefault="00053F3C">
      <w:pPr>
        <w:pStyle w:val="Textkrper"/>
        <w:kinsoku w:val="0"/>
        <w:overflowPunct w:val="0"/>
        <w:ind w:left="113"/>
        <w:rPr>
          <w:color w:val="231F20"/>
          <w:w w:val="95"/>
        </w:rPr>
      </w:pPr>
      <w:r>
        <w:rPr>
          <w:color w:val="231F20"/>
          <w:w w:val="95"/>
        </w:rPr>
        <w:t>Geburtsdatum:</w:t>
      </w:r>
      <w:r>
        <w:rPr>
          <w:color w:val="231F20"/>
          <w:spacing w:val="78"/>
        </w:rPr>
        <w:t xml:space="preserve">  </w:t>
      </w:r>
      <w:r>
        <w:rPr>
          <w:color w:val="231F20"/>
          <w:w w:val="95"/>
        </w:rPr>
        <w:t>...................................................................................................................................................................................................</w:t>
      </w:r>
    </w:p>
    <w:p w14:paraId="04852BDE" w14:textId="77777777" w:rsidR="00053F3C" w:rsidRDefault="00053F3C">
      <w:pPr>
        <w:pStyle w:val="Textkrper"/>
        <w:kinsoku w:val="0"/>
        <w:overflowPunct w:val="0"/>
        <w:rPr>
          <w:sz w:val="22"/>
          <w:szCs w:val="22"/>
        </w:rPr>
      </w:pPr>
    </w:p>
    <w:p w14:paraId="03F086CB" w14:textId="77777777" w:rsidR="00053F3C" w:rsidRDefault="00053F3C">
      <w:pPr>
        <w:pStyle w:val="Textkrper"/>
        <w:kinsoku w:val="0"/>
        <w:overflowPunct w:val="0"/>
        <w:spacing w:before="10"/>
        <w:rPr>
          <w:sz w:val="20"/>
          <w:szCs w:val="20"/>
        </w:rPr>
      </w:pPr>
    </w:p>
    <w:p w14:paraId="3D6FD47E" w14:textId="77777777" w:rsidR="00053F3C" w:rsidRDefault="00053F3C">
      <w:pPr>
        <w:pStyle w:val="Textkrper"/>
        <w:kinsoku w:val="0"/>
        <w:overflowPunct w:val="0"/>
        <w:ind w:left="113"/>
        <w:rPr>
          <w:color w:val="231F20"/>
          <w:w w:val="95"/>
        </w:rPr>
      </w:pPr>
      <w:r>
        <w:rPr>
          <w:color w:val="231F20"/>
          <w:w w:val="95"/>
        </w:rPr>
        <w:t>Straße:</w:t>
      </w:r>
      <w:r>
        <w:rPr>
          <w:color w:val="231F20"/>
          <w:spacing w:val="49"/>
        </w:rPr>
        <w:t xml:space="preserve"> </w:t>
      </w:r>
      <w:r>
        <w:rPr>
          <w:color w:val="231F20"/>
          <w:w w:val="95"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14:paraId="0637A8D7" w14:textId="77777777" w:rsidR="00053F3C" w:rsidRDefault="00053F3C">
      <w:pPr>
        <w:pStyle w:val="Textkrper"/>
        <w:kinsoku w:val="0"/>
        <w:overflowPunct w:val="0"/>
        <w:rPr>
          <w:sz w:val="22"/>
          <w:szCs w:val="22"/>
        </w:rPr>
      </w:pPr>
    </w:p>
    <w:p w14:paraId="2054E306" w14:textId="77777777" w:rsidR="00053F3C" w:rsidRDefault="00053F3C">
      <w:pPr>
        <w:pStyle w:val="Textkrper"/>
        <w:kinsoku w:val="0"/>
        <w:overflowPunct w:val="0"/>
        <w:spacing w:before="10"/>
        <w:rPr>
          <w:sz w:val="20"/>
          <w:szCs w:val="20"/>
        </w:rPr>
      </w:pPr>
    </w:p>
    <w:p w14:paraId="73962961" w14:textId="77777777" w:rsidR="00053F3C" w:rsidRDefault="00053F3C">
      <w:pPr>
        <w:pStyle w:val="Textkrper"/>
        <w:kinsoku w:val="0"/>
        <w:overflowPunct w:val="0"/>
        <w:ind w:left="113"/>
        <w:rPr>
          <w:color w:val="231F20"/>
          <w:w w:val="95"/>
        </w:rPr>
      </w:pPr>
      <w:r>
        <w:rPr>
          <w:color w:val="231F20"/>
          <w:w w:val="95"/>
        </w:rPr>
        <w:t>PLZ/Ort:</w:t>
      </w:r>
      <w:r>
        <w:rPr>
          <w:color w:val="231F20"/>
          <w:spacing w:val="36"/>
          <w:w w:val="95"/>
        </w:rPr>
        <w:t xml:space="preserve"> </w:t>
      </w:r>
      <w:r>
        <w:rPr>
          <w:color w:val="231F20"/>
          <w:w w:val="95"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14:paraId="62BE6406" w14:textId="77777777" w:rsidR="00053F3C" w:rsidRDefault="00053F3C">
      <w:pPr>
        <w:pStyle w:val="Textkrper"/>
        <w:kinsoku w:val="0"/>
        <w:overflowPunct w:val="0"/>
        <w:rPr>
          <w:sz w:val="22"/>
          <w:szCs w:val="22"/>
        </w:rPr>
      </w:pPr>
    </w:p>
    <w:p w14:paraId="3D1028B3" w14:textId="77777777" w:rsidR="00053F3C" w:rsidRDefault="00053F3C">
      <w:pPr>
        <w:pStyle w:val="Textkrper"/>
        <w:kinsoku w:val="0"/>
        <w:overflowPunct w:val="0"/>
        <w:spacing w:before="10"/>
        <w:rPr>
          <w:sz w:val="20"/>
          <w:szCs w:val="20"/>
        </w:rPr>
      </w:pPr>
    </w:p>
    <w:p w14:paraId="2FF631CC" w14:textId="77777777" w:rsidR="00053F3C" w:rsidRDefault="00053F3C">
      <w:pPr>
        <w:pStyle w:val="Textkrper"/>
        <w:kinsoku w:val="0"/>
        <w:overflowPunct w:val="0"/>
        <w:ind w:left="113"/>
        <w:rPr>
          <w:color w:val="231F20"/>
          <w:w w:val="95"/>
        </w:rPr>
      </w:pPr>
      <w:r>
        <w:rPr>
          <w:color w:val="231F20"/>
          <w:w w:val="95"/>
        </w:rPr>
        <w:t>Telefon:</w:t>
      </w:r>
      <w:r>
        <w:rPr>
          <w:color w:val="231F20"/>
          <w:spacing w:val="40"/>
          <w:w w:val="95"/>
        </w:rPr>
        <w:t xml:space="preserve"> </w:t>
      </w:r>
      <w:r>
        <w:rPr>
          <w:color w:val="231F20"/>
          <w:w w:val="95"/>
        </w:rPr>
        <w:t>.................................................................................................................................................................................................................</w:t>
      </w:r>
    </w:p>
    <w:p w14:paraId="12E11FA0" w14:textId="77777777" w:rsidR="00053F3C" w:rsidRDefault="00053F3C">
      <w:pPr>
        <w:pStyle w:val="Textkrper"/>
        <w:kinsoku w:val="0"/>
        <w:overflowPunct w:val="0"/>
        <w:rPr>
          <w:sz w:val="22"/>
          <w:szCs w:val="22"/>
        </w:rPr>
      </w:pPr>
    </w:p>
    <w:p w14:paraId="6186FFA9" w14:textId="77777777" w:rsidR="00053F3C" w:rsidRDefault="00053F3C">
      <w:pPr>
        <w:pStyle w:val="Textkrper"/>
        <w:kinsoku w:val="0"/>
        <w:overflowPunct w:val="0"/>
        <w:spacing w:before="10"/>
        <w:rPr>
          <w:sz w:val="20"/>
          <w:szCs w:val="20"/>
        </w:rPr>
      </w:pPr>
    </w:p>
    <w:p w14:paraId="130ADBA0" w14:textId="77777777" w:rsidR="00053F3C" w:rsidRDefault="00053F3C">
      <w:pPr>
        <w:pStyle w:val="Textkrper"/>
        <w:kinsoku w:val="0"/>
        <w:overflowPunct w:val="0"/>
        <w:ind w:left="113"/>
        <w:rPr>
          <w:color w:val="231F20"/>
          <w:w w:val="95"/>
        </w:rPr>
      </w:pPr>
      <w:r>
        <w:rPr>
          <w:color w:val="231F20"/>
          <w:w w:val="95"/>
        </w:rPr>
        <w:t>E-Mail-Adresse:</w:t>
      </w:r>
      <w:r>
        <w:rPr>
          <w:color w:val="231F20"/>
          <w:spacing w:val="119"/>
        </w:rPr>
        <w:t xml:space="preserve"> </w:t>
      </w:r>
      <w:r>
        <w:rPr>
          <w:color w:val="231F20"/>
          <w:w w:val="95"/>
        </w:rPr>
        <w:t>..................................................................................................................................................................................................</w:t>
      </w:r>
    </w:p>
    <w:p w14:paraId="22984BD0" w14:textId="77777777" w:rsidR="00053F3C" w:rsidRDefault="00053F3C">
      <w:pPr>
        <w:pStyle w:val="Textkrper"/>
        <w:kinsoku w:val="0"/>
        <w:overflowPunct w:val="0"/>
        <w:rPr>
          <w:sz w:val="22"/>
          <w:szCs w:val="22"/>
        </w:rPr>
      </w:pPr>
    </w:p>
    <w:p w14:paraId="47A1375D" w14:textId="77777777" w:rsidR="00053F3C" w:rsidRDefault="00053F3C">
      <w:pPr>
        <w:pStyle w:val="Textkrper"/>
        <w:kinsoku w:val="0"/>
        <w:overflowPunct w:val="0"/>
        <w:spacing w:before="10"/>
        <w:rPr>
          <w:sz w:val="20"/>
          <w:szCs w:val="20"/>
        </w:rPr>
      </w:pPr>
    </w:p>
    <w:p w14:paraId="0ED5CB99" w14:textId="77777777" w:rsidR="00053F3C" w:rsidRPr="008C4F29" w:rsidRDefault="00053F3C" w:rsidP="008C4F29">
      <w:pPr>
        <w:pStyle w:val="Textkrper"/>
        <w:kinsoku w:val="0"/>
        <w:overflowPunct w:val="0"/>
        <w:spacing w:before="4"/>
      </w:pPr>
      <w:r w:rsidRPr="008C4F29">
        <w:t>für die Bereitschaft, in der Kirchengemeinde/Einrichtung ehrenamtlich mitzuarbeiten.</w:t>
      </w:r>
    </w:p>
    <w:p w14:paraId="3AF053C5" w14:textId="77777777" w:rsidR="00053F3C" w:rsidRDefault="00053F3C">
      <w:pPr>
        <w:pStyle w:val="Textkrper"/>
        <w:kinsoku w:val="0"/>
        <w:overflowPunct w:val="0"/>
        <w:rPr>
          <w:sz w:val="22"/>
          <w:szCs w:val="22"/>
        </w:rPr>
      </w:pPr>
    </w:p>
    <w:p w14:paraId="30CA8655" w14:textId="77777777" w:rsidR="00053F3C" w:rsidRDefault="00053F3C">
      <w:pPr>
        <w:pStyle w:val="Textkrper"/>
        <w:kinsoku w:val="0"/>
        <w:overflowPunct w:val="0"/>
        <w:rPr>
          <w:sz w:val="22"/>
          <w:szCs w:val="22"/>
        </w:rPr>
      </w:pPr>
    </w:p>
    <w:p w14:paraId="64903595" w14:textId="77777777" w:rsidR="00053F3C" w:rsidRDefault="00053F3C">
      <w:pPr>
        <w:pStyle w:val="Textkrper"/>
        <w:kinsoku w:val="0"/>
        <w:overflowPunct w:val="0"/>
        <w:spacing w:before="4"/>
        <w:rPr>
          <w:sz w:val="29"/>
          <w:szCs w:val="29"/>
        </w:rPr>
      </w:pPr>
    </w:p>
    <w:p w14:paraId="0B6472A5" w14:textId="77777777" w:rsidR="00053F3C" w:rsidRDefault="00053F3C">
      <w:pPr>
        <w:pStyle w:val="Textkrper"/>
        <w:kinsoku w:val="0"/>
        <w:overflowPunct w:val="0"/>
        <w:ind w:left="113"/>
        <w:rPr>
          <w:color w:val="231F20"/>
        </w:rPr>
      </w:pPr>
      <w:r>
        <w:rPr>
          <w:color w:val="231F20"/>
        </w:rPr>
        <w:t>Wir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freuen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uns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sehr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über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Ihr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Engagement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im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..........................................................................................................................................</w:t>
      </w:r>
    </w:p>
    <w:p w14:paraId="278ECB6E" w14:textId="77777777" w:rsidR="00053F3C" w:rsidRPr="008C4F29" w:rsidRDefault="00053F3C">
      <w:pPr>
        <w:pStyle w:val="Textkrper"/>
        <w:kinsoku w:val="0"/>
        <w:overflowPunct w:val="0"/>
        <w:spacing w:before="143"/>
        <w:ind w:left="155"/>
        <w:rPr>
          <w:color w:val="231F20"/>
        </w:rPr>
      </w:pPr>
      <w:r w:rsidRPr="008C4F29">
        <w:rPr>
          <w:color w:val="231F20"/>
        </w:rPr>
        <w:t>(</w:t>
      </w:r>
      <w:proofErr w:type="spellStart"/>
      <w:r w:rsidRPr="008C4F29">
        <w:rPr>
          <w:color w:val="231F20"/>
        </w:rPr>
        <w:t>Engagementbereich</w:t>
      </w:r>
      <w:proofErr w:type="spellEnd"/>
      <w:r w:rsidRPr="008C4F29">
        <w:rPr>
          <w:color w:val="231F20"/>
        </w:rPr>
        <w:t xml:space="preserve"> benennen, z.B. Besuchsdienst)!</w:t>
      </w:r>
    </w:p>
    <w:p w14:paraId="2C1F0A3D" w14:textId="77777777" w:rsidR="00053F3C" w:rsidRDefault="00053F3C">
      <w:pPr>
        <w:pStyle w:val="Textkrper"/>
        <w:kinsoku w:val="0"/>
        <w:overflowPunct w:val="0"/>
        <w:rPr>
          <w:sz w:val="22"/>
          <w:szCs w:val="22"/>
        </w:rPr>
      </w:pPr>
    </w:p>
    <w:p w14:paraId="3DD88061" w14:textId="77777777" w:rsidR="00053F3C" w:rsidRDefault="00053F3C">
      <w:pPr>
        <w:pStyle w:val="Textkrper"/>
        <w:kinsoku w:val="0"/>
        <w:overflowPunct w:val="0"/>
        <w:spacing w:before="10"/>
        <w:rPr>
          <w:sz w:val="20"/>
          <w:szCs w:val="20"/>
        </w:rPr>
      </w:pPr>
    </w:p>
    <w:p w14:paraId="35C1E840" w14:textId="77777777" w:rsidR="00053F3C" w:rsidRDefault="00053F3C">
      <w:pPr>
        <w:pStyle w:val="Textkrper"/>
        <w:kinsoku w:val="0"/>
        <w:overflowPunct w:val="0"/>
        <w:ind w:left="113"/>
        <w:rPr>
          <w:color w:val="231F20"/>
          <w:w w:val="95"/>
        </w:rPr>
      </w:pPr>
      <w:r>
        <w:rPr>
          <w:color w:val="231F20"/>
          <w:w w:val="95"/>
        </w:rPr>
        <w:t>Ihre</w:t>
      </w:r>
      <w:r>
        <w:rPr>
          <w:color w:val="231F20"/>
          <w:spacing w:val="76"/>
        </w:rPr>
        <w:t xml:space="preserve"> </w:t>
      </w:r>
      <w:r>
        <w:rPr>
          <w:color w:val="231F20"/>
          <w:w w:val="95"/>
        </w:rPr>
        <w:t>Ansprechperson</w:t>
      </w:r>
      <w:r>
        <w:rPr>
          <w:color w:val="231F20"/>
          <w:spacing w:val="76"/>
        </w:rPr>
        <w:t xml:space="preserve"> </w:t>
      </w:r>
      <w:r>
        <w:rPr>
          <w:color w:val="231F20"/>
          <w:w w:val="95"/>
        </w:rPr>
        <w:t>ist:</w:t>
      </w:r>
      <w:r>
        <w:rPr>
          <w:color w:val="231F20"/>
          <w:spacing w:val="72"/>
        </w:rPr>
        <w:t xml:space="preserve">  </w:t>
      </w:r>
      <w:r>
        <w:rPr>
          <w:color w:val="231F20"/>
          <w:w w:val="95"/>
        </w:rPr>
        <w:t>................................................................................................................................................................................</w:t>
      </w:r>
    </w:p>
    <w:p w14:paraId="6AF79F03" w14:textId="77777777" w:rsidR="00053F3C" w:rsidRDefault="00053F3C">
      <w:pPr>
        <w:pStyle w:val="Textkrper"/>
        <w:kinsoku w:val="0"/>
        <w:overflowPunct w:val="0"/>
        <w:rPr>
          <w:sz w:val="22"/>
          <w:szCs w:val="22"/>
        </w:rPr>
      </w:pPr>
    </w:p>
    <w:p w14:paraId="389C2609" w14:textId="77777777" w:rsidR="00053F3C" w:rsidRDefault="00053F3C">
      <w:pPr>
        <w:pStyle w:val="Textkrper"/>
        <w:kinsoku w:val="0"/>
        <w:overflowPunct w:val="0"/>
        <w:spacing w:before="10"/>
        <w:rPr>
          <w:sz w:val="20"/>
          <w:szCs w:val="20"/>
        </w:rPr>
      </w:pPr>
    </w:p>
    <w:p w14:paraId="596BE921" w14:textId="77777777" w:rsidR="00053F3C" w:rsidRDefault="00053F3C">
      <w:pPr>
        <w:pStyle w:val="Textkrper"/>
        <w:tabs>
          <w:tab w:val="left" w:pos="4953"/>
        </w:tabs>
        <w:kinsoku w:val="0"/>
        <w:overflowPunct w:val="0"/>
        <w:ind w:left="113"/>
        <w:rPr>
          <w:color w:val="231F20"/>
          <w:w w:val="95"/>
        </w:rPr>
      </w:pPr>
      <w:r>
        <w:rPr>
          <w:color w:val="231F20"/>
          <w:w w:val="95"/>
        </w:rPr>
        <w:t>Telefon:</w:t>
      </w:r>
      <w:r>
        <w:rPr>
          <w:color w:val="231F20"/>
          <w:spacing w:val="30"/>
          <w:w w:val="95"/>
        </w:rPr>
        <w:t xml:space="preserve"> </w:t>
      </w:r>
      <w:r>
        <w:rPr>
          <w:color w:val="231F20"/>
          <w:w w:val="95"/>
        </w:rPr>
        <w:t>...........................................................................................</w:t>
      </w:r>
      <w:r>
        <w:rPr>
          <w:color w:val="231F20"/>
          <w:w w:val="95"/>
        </w:rPr>
        <w:tab/>
        <w:t>E-Mail-Adresse:</w:t>
      </w:r>
      <w:r>
        <w:rPr>
          <w:color w:val="231F20"/>
          <w:spacing w:val="53"/>
        </w:rPr>
        <w:t xml:space="preserve"> </w:t>
      </w:r>
      <w:r>
        <w:rPr>
          <w:color w:val="231F20"/>
          <w:spacing w:val="54"/>
        </w:rPr>
        <w:t xml:space="preserve"> </w:t>
      </w:r>
      <w:r>
        <w:rPr>
          <w:color w:val="231F20"/>
          <w:w w:val="95"/>
        </w:rPr>
        <w:t>................................................................................</w:t>
      </w:r>
    </w:p>
    <w:p w14:paraId="1BDB8A3B" w14:textId="77777777" w:rsidR="00053F3C" w:rsidRDefault="00053F3C">
      <w:pPr>
        <w:pStyle w:val="Textkrper"/>
        <w:kinsoku w:val="0"/>
        <w:overflowPunct w:val="0"/>
        <w:rPr>
          <w:sz w:val="22"/>
          <w:szCs w:val="22"/>
        </w:rPr>
      </w:pPr>
    </w:p>
    <w:p w14:paraId="5052BAD8" w14:textId="77777777" w:rsidR="00053F3C" w:rsidRPr="008C4F29" w:rsidRDefault="00053F3C">
      <w:pPr>
        <w:pStyle w:val="Textkrper"/>
        <w:kinsoku w:val="0"/>
        <w:overflowPunct w:val="0"/>
        <w:spacing w:before="130" w:line="278" w:lineRule="auto"/>
        <w:ind w:left="113" w:right="468"/>
        <w:rPr>
          <w:color w:val="231F20"/>
        </w:rPr>
      </w:pPr>
      <w:r w:rsidRPr="008C4F29">
        <w:rPr>
          <w:color w:val="231F20"/>
        </w:rPr>
        <w:t>Mit ihr können Sie alle Fragen zu Ihrer Tätigkeit besprechen und sich auch im Fall von Problemen oder Konflikten an sie wenden.</w:t>
      </w:r>
    </w:p>
    <w:p w14:paraId="10D6E044" w14:textId="77777777" w:rsidR="00053F3C" w:rsidRDefault="00053F3C">
      <w:pPr>
        <w:pStyle w:val="Textkrper"/>
        <w:kinsoku w:val="0"/>
        <w:overflowPunct w:val="0"/>
        <w:spacing w:before="130" w:line="278" w:lineRule="auto"/>
        <w:ind w:left="113" w:right="468"/>
        <w:rPr>
          <w:color w:val="231F20"/>
          <w:w w:val="115"/>
        </w:rPr>
        <w:sectPr w:rsidR="00053F3C" w:rsidSect="00127413">
          <w:headerReference w:type="default" r:id="rId7"/>
          <w:footerReference w:type="default" r:id="rId8"/>
          <w:pgSz w:w="11910" w:h="16840"/>
          <w:pgMar w:top="1718" w:right="658" w:bottom="799" w:left="1021" w:header="363" w:footer="612" w:gutter="0"/>
          <w:pgNumType w:start="1"/>
          <w:cols w:space="720" w:equalWidth="0">
            <w:col w:w="10232"/>
          </w:cols>
          <w:noEndnote/>
        </w:sectPr>
      </w:pPr>
    </w:p>
    <w:p w14:paraId="1E66447B" w14:textId="77777777" w:rsidR="00053F3C" w:rsidRDefault="00053F3C">
      <w:pPr>
        <w:pStyle w:val="Textkrper"/>
        <w:kinsoku w:val="0"/>
        <w:overflowPunct w:val="0"/>
        <w:rPr>
          <w:sz w:val="29"/>
          <w:szCs w:val="29"/>
        </w:rPr>
      </w:pPr>
    </w:p>
    <w:p w14:paraId="545DE9DD" w14:textId="77777777" w:rsidR="00053F3C" w:rsidRDefault="00053F3C">
      <w:pPr>
        <w:pStyle w:val="Listenabsatz"/>
        <w:numPr>
          <w:ilvl w:val="0"/>
          <w:numId w:val="13"/>
        </w:numPr>
        <w:tabs>
          <w:tab w:val="left" w:pos="341"/>
        </w:tabs>
        <w:kinsoku w:val="0"/>
        <w:overflowPunct w:val="0"/>
        <w:spacing w:before="78" w:line="360" w:lineRule="auto"/>
        <w:ind w:right="2643"/>
        <w:rPr>
          <w:color w:val="231F20"/>
          <w:w w:val="120"/>
          <w:sz w:val="18"/>
          <w:szCs w:val="18"/>
        </w:rPr>
      </w:pPr>
      <w:r>
        <w:rPr>
          <w:color w:val="231F20"/>
          <w:w w:val="115"/>
          <w:sz w:val="18"/>
          <w:szCs w:val="18"/>
        </w:rPr>
        <w:t>Mit</w:t>
      </w:r>
      <w:r>
        <w:rPr>
          <w:color w:val="231F20"/>
          <w:spacing w:val="-8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dieser</w:t>
      </w:r>
      <w:r>
        <w:rPr>
          <w:color w:val="231F20"/>
          <w:spacing w:val="-8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ehrenamtlichen</w:t>
      </w:r>
      <w:r>
        <w:rPr>
          <w:color w:val="231F20"/>
          <w:spacing w:val="-8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Tätigkeit</w:t>
      </w:r>
      <w:r>
        <w:rPr>
          <w:color w:val="231F20"/>
          <w:spacing w:val="-8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sind</w:t>
      </w:r>
      <w:r>
        <w:rPr>
          <w:color w:val="231F20"/>
          <w:spacing w:val="-7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im</w:t>
      </w:r>
      <w:r>
        <w:rPr>
          <w:color w:val="231F20"/>
          <w:spacing w:val="-8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Besonderen</w:t>
      </w:r>
      <w:r>
        <w:rPr>
          <w:color w:val="231F20"/>
          <w:spacing w:val="-8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folgende</w:t>
      </w:r>
      <w:r>
        <w:rPr>
          <w:color w:val="231F20"/>
          <w:spacing w:val="-8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Aufgaben</w:t>
      </w:r>
      <w:r>
        <w:rPr>
          <w:color w:val="231F20"/>
          <w:spacing w:val="-8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verbunden:</w:t>
      </w:r>
      <w:r>
        <w:rPr>
          <w:color w:val="231F20"/>
          <w:spacing w:val="-48"/>
          <w:w w:val="115"/>
          <w:sz w:val="18"/>
          <w:szCs w:val="18"/>
        </w:rPr>
        <w:t xml:space="preserve"> </w:t>
      </w:r>
      <w:r>
        <w:rPr>
          <w:color w:val="231F20"/>
          <w:w w:val="120"/>
          <w:sz w:val="18"/>
          <w:szCs w:val="18"/>
        </w:rPr>
        <w:t>(konkrete</w:t>
      </w:r>
      <w:r>
        <w:rPr>
          <w:color w:val="231F20"/>
          <w:spacing w:val="-14"/>
          <w:w w:val="120"/>
          <w:sz w:val="18"/>
          <w:szCs w:val="18"/>
        </w:rPr>
        <w:t xml:space="preserve"> </w:t>
      </w:r>
      <w:r>
        <w:rPr>
          <w:color w:val="231F20"/>
          <w:w w:val="120"/>
          <w:sz w:val="18"/>
          <w:szCs w:val="18"/>
        </w:rPr>
        <w:t>Tätigkeiten</w:t>
      </w:r>
      <w:r>
        <w:rPr>
          <w:color w:val="231F20"/>
          <w:spacing w:val="-14"/>
          <w:w w:val="120"/>
          <w:sz w:val="18"/>
          <w:szCs w:val="18"/>
        </w:rPr>
        <w:t xml:space="preserve"> </w:t>
      </w:r>
      <w:proofErr w:type="spellStart"/>
      <w:r>
        <w:rPr>
          <w:color w:val="231F20"/>
          <w:w w:val="120"/>
          <w:sz w:val="18"/>
          <w:szCs w:val="18"/>
        </w:rPr>
        <w:t>bennenen</w:t>
      </w:r>
      <w:proofErr w:type="spellEnd"/>
      <w:r>
        <w:rPr>
          <w:color w:val="231F20"/>
          <w:w w:val="120"/>
          <w:sz w:val="18"/>
          <w:szCs w:val="18"/>
        </w:rPr>
        <w:t>)</w:t>
      </w:r>
    </w:p>
    <w:p w14:paraId="31E1B28E" w14:textId="77777777" w:rsidR="00053F3C" w:rsidRDefault="00053F3C">
      <w:pPr>
        <w:pStyle w:val="Textkrper"/>
        <w:kinsoku w:val="0"/>
        <w:overflowPunct w:val="0"/>
        <w:spacing w:before="10"/>
        <w:rPr>
          <w:sz w:val="23"/>
          <w:szCs w:val="23"/>
        </w:rPr>
      </w:pPr>
    </w:p>
    <w:p w14:paraId="3A8BC14F" w14:textId="77777777" w:rsidR="00053F3C" w:rsidRDefault="00053F3C">
      <w:pPr>
        <w:pStyle w:val="Textkrper"/>
        <w:kinsoku w:val="0"/>
        <w:overflowPunct w:val="0"/>
        <w:spacing w:before="10"/>
        <w:rPr>
          <w:sz w:val="23"/>
          <w:szCs w:val="23"/>
        </w:rPr>
        <w:sectPr w:rsidR="00053F3C">
          <w:pgSz w:w="11910" w:h="16840"/>
          <w:pgMar w:top="1720" w:right="660" w:bottom="800" w:left="1020" w:header="364" w:footer="610" w:gutter="0"/>
          <w:cols w:space="720"/>
          <w:noEndnote/>
        </w:sectPr>
      </w:pPr>
    </w:p>
    <w:p w14:paraId="1E83D7BB" w14:textId="77777777" w:rsidR="00053F3C" w:rsidRDefault="00053F3C">
      <w:pPr>
        <w:pStyle w:val="Listenabsatz"/>
        <w:numPr>
          <w:ilvl w:val="1"/>
          <w:numId w:val="13"/>
        </w:numPr>
        <w:tabs>
          <w:tab w:val="left" w:pos="423"/>
        </w:tabs>
        <w:kinsoku w:val="0"/>
        <w:overflowPunct w:val="0"/>
        <w:spacing w:before="77"/>
        <w:rPr>
          <w:color w:val="231F20"/>
          <w:w w:val="95"/>
          <w:sz w:val="18"/>
          <w:szCs w:val="18"/>
        </w:rPr>
      </w:pPr>
      <w:r>
        <w:rPr>
          <w:color w:val="231F20"/>
          <w:w w:val="95"/>
          <w:sz w:val="18"/>
          <w:szCs w:val="18"/>
        </w:rPr>
        <w:t>.....................................................................................</w:t>
      </w:r>
    </w:p>
    <w:p w14:paraId="42F7E737" w14:textId="77777777" w:rsidR="00053F3C" w:rsidRDefault="00053F3C">
      <w:pPr>
        <w:pStyle w:val="Textkrper"/>
        <w:kinsoku w:val="0"/>
        <w:overflowPunct w:val="0"/>
        <w:rPr>
          <w:sz w:val="21"/>
          <w:szCs w:val="21"/>
        </w:rPr>
      </w:pPr>
    </w:p>
    <w:p w14:paraId="3B6E115B" w14:textId="77777777" w:rsidR="00053F3C" w:rsidRDefault="00053F3C">
      <w:pPr>
        <w:pStyle w:val="Listenabsatz"/>
        <w:numPr>
          <w:ilvl w:val="1"/>
          <w:numId w:val="13"/>
        </w:numPr>
        <w:tabs>
          <w:tab w:val="left" w:pos="454"/>
        </w:tabs>
        <w:kinsoku w:val="0"/>
        <w:overflowPunct w:val="0"/>
        <w:ind w:left="453" w:hanging="114"/>
        <w:rPr>
          <w:color w:val="231F20"/>
          <w:w w:val="95"/>
          <w:sz w:val="18"/>
          <w:szCs w:val="18"/>
        </w:rPr>
      </w:pPr>
      <w:r>
        <w:rPr>
          <w:color w:val="231F20"/>
          <w:w w:val="95"/>
          <w:sz w:val="18"/>
          <w:szCs w:val="18"/>
        </w:rPr>
        <w:t>......................................................................................................</w:t>
      </w:r>
    </w:p>
    <w:p w14:paraId="089CAAE0" w14:textId="77777777" w:rsidR="00053F3C" w:rsidRDefault="00053F3C">
      <w:pPr>
        <w:pStyle w:val="Textkrper"/>
        <w:kinsoku w:val="0"/>
        <w:overflowPunct w:val="0"/>
        <w:rPr>
          <w:sz w:val="21"/>
          <w:szCs w:val="21"/>
        </w:rPr>
      </w:pPr>
    </w:p>
    <w:p w14:paraId="7D540C8B" w14:textId="77777777" w:rsidR="00053F3C" w:rsidRDefault="00053F3C">
      <w:pPr>
        <w:pStyle w:val="Listenabsatz"/>
        <w:numPr>
          <w:ilvl w:val="1"/>
          <w:numId w:val="13"/>
        </w:numPr>
        <w:tabs>
          <w:tab w:val="left" w:pos="454"/>
        </w:tabs>
        <w:kinsoku w:val="0"/>
        <w:overflowPunct w:val="0"/>
        <w:ind w:left="453" w:hanging="114"/>
        <w:rPr>
          <w:color w:val="231F20"/>
          <w:w w:val="95"/>
          <w:sz w:val="18"/>
          <w:szCs w:val="18"/>
        </w:rPr>
      </w:pPr>
      <w:r>
        <w:rPr>
          <w:color w:val="231F20"/>
          <w:w w:val="95"/>
          <w:sz w:val="18"/>
          <w:szCs w:val="18"/>
        </w:rPr>
        <w:t>......................................................................................................</w:t>
      </w:r>
    </w:p>
    <w:p w14:paraId="1C72210A" w14:textId="77777777" w:rsidR="00053F3C" w:rsidRDefault="00053F3C">
      <w:pPr>
        <w:pStyle w:val="Listenabsatz"/>
        <w:numPr>
          <w:ilvl w:val="1"/>
          <w:numId w:val="13"/>
        </w:numPr>
        <w:tabs>
          <w:tab w:val="left" w:pos="454"/>
        </w:tabs>
        <w:kinsoku w:val="0"/>
        <w:overflowPunct w:val="0"/>
        <w:spacing w:before="77"/>
        <w:ind w:left="453" w:hanging="114"/>
        <w:rPr>
          <w:color w:val="231F20"/>
          <w:sz w:val="18"/>
          <w:szCs w:val="18"/>
        </w:rPr>
      </w:pPr>
      <w:r>
        <w:rPr>
          <w:color w:val="231F20"/>
          <w:w w:val="94"/>
          <w:sz w:val="18"/>
          <w:szCs w:val="18"/>
        </w:rPr>
        <w:br w:type="column"/>
      </w:r>
      <w:r>
        <w:rPr>
          <w:color w:val="231F20"/>
          <w:sz w:val="18"/>
          <w:szCs w:val="18"/>
        </w:rPr>
        <w:t>......................................................................................................</w:t>
      </w:r>
    </w:p>
    <w:p w14:paraId="616A4FE0" w14:textId="77777777" w:rsidR="00053F3C" w:rsidRDefault="00053F3C">
      <w:pPr>
        <w:pStyle w:val="Textkrper"/>
        <w:kinsoku w:val="0"/>
        <w:overflowPunct w:val="0"/>
        <w:rPr>
          <w:sz w:val="21"/>
          <w:szCs w:val="21"/>
        </w:rPr>
      </w:pPr>
    </w:p>
    <w:p w14:paraId="46873D02" w14:textId="77777777" w:rsidR="00053F3C" w:rsidRDefault="00053F3C">
      <w:pPr>
        <w:pStyle w:val="Listenabsatz"/>
        <w:numPr>
          <w:ilvl w:val="1"/>
          <w:numId w:val="13"/>
        </w:numPr>
        <w:tabs>
          <w:tab w:val="left" w:pos="454"/>
        </w:tabs>
        <w:kinsoku w:val="0"/>
        <w:overflowPunct w:val="0"/>
        <w:ind w:left="453" w:hanging="114"/>
        <w:rPr>
          <w:color w:val="231F20"/>
          <w:sz w:val="18"/>
          <w:szCs w:val="18"/>
        </w:rPr>
      </w:pPr>
      <w:r>
        <w:rPr>
          <w:color w:val="231F20"/>
          <w:sz w:val="18"/>
          <w:szCs w:val="18"/>
        </w:rPr>
        <w:t>......................................................................................................</w:t>
      </w:r>
    </w:p>
    <w:p w14:paraId="4D3C6080" w14:textId="77777777" w:rsidR="00053F3C" w:rsidRDefault="00053F3C">
      <w:pPr>
        <w:pStyle w:val="Textkrper"/>
        <w:kinsoku w:val="0"/>
        <w:overflowPunct w:val="0"/>
        <w:rPr>
          <w:sz w:val="21"/>
          <w:szCs w:val="21"/>
        </w:rPr>
      </w:pPr>
    </w:p>
    <w:p w14:paraId="204EE21F" w14:textId="77777777" w:rsidR="00053F3C" w:rsidRDefault="00053F3C">
      <w:pPr>
        <w:pStyle w:val="Listenabsatz"/>
        <w:numPr>
          <w:ilvl w:val="1"/>
          <w:numId w:val="13"/>
        </w:numPr>
        <w:tabs>
          <w:tab w:val="left" w:pos="454"/>
        </w:tabs>
        <w:kinsoku w:val="0"/>
        <w:overflowPunct w:val="0"/>
        <w:ind w:left="453" w:hanging="114"/>
        <w:rPr>
          <w:color w:val="231F20"/>
          <w:sz w:val="18"/>
          <w:szCs w:val="18"/>
        </w:rPr>
      </w:pPr>
      <w:r>
        <w:rPr>
          <w:color w:val="231F20"/>
          <w:sz w:val="18"/>
          <w:szCs w:val="18"/>
        </w:rPr>
        <w:t>......................................................................................................</w:t>
      </w:r>
    </w:p>
    <w:p w14:paraId="0D458E04" w14:textId="77777777" w:rsidR="00053F3C" w:rsidRDefault="00053F3C">
      <w:pPr>
        <w:pStyle w:val="Listenabsatz"/>
        <w:numPr>
          <w:ilvl w:val="1"/>
          <w:numId w:val="13"/>
        </w:numPr>
        <w:tabs>
          <w:tab w:val="left" w:pos="454"/>
        </w:tabs>
        <w:kinsoku w:val="0"/>
        <w:overflowPunct w:val="0"/>
        <w:ind w:left="453" w:hanging="114"/>
        <w:rPr>
          <w:color w:val="231F20"/>
          <w:sz w:val="18"/>
          <w:szCs w:val="18"/>
        </w:rPr>
        <w:sectPr w:rsidR="00053F3C">
          <w:type w:val="continuous"/>
          <w:pgSz w:w="11910" w:h="16840"/>
          <w:pgMar w:top="1720" w:right="660" w:bottom="800" w:left="1020" w:header="720" w:footer="720" w:gutter="0"/>
          <w:cols w:num="2" w:space="720" w:equalWidth="0">
            <w:col w:w="4839" w:space="100"/>
            <w:col w:w="5291"/>
          </w:cols>
          <w:noEndnote/>
        </w:sectPr>
      </w:pPr>
    </w:p>
    <w:p w14:paraId="4065DF42" w14:textId="77777777" w:rsidR="00053F3C" w:rsidRDefault="00053F3C">
      <w:pPr>
        <w:pStyle w:val="Textkrper"/>
        <w:kinsoku w:val="0"/>
        <w:overflowPunct w:val="0"/>
        <w:rPr>
          <w:sz w:val="20"/>
          <w:szCs w:val="20"/>
        </w:rPr>
      </w:pPr>
    </w:p>
    <w:p w14:paraId="1F32BC79" w14:textId="77777777" w:rsidR="00053F3C" w:rsidRDefault="00053F3C">
      <w:pPr>
        <w:pStyle w:val="Textkrper"/>
        <w:kinsoku w:val="0"/>
        <w:overflowPunct w:val="0"/>
        <w:spacing w:before="5"/>
      </w:pPr>
    </w:p>
    <w:p w14:paraId="78752B18" w14:textId="77777777" w:rsidR="00053F3C" w:rsidRDefault="00053F3C">
      <w:pPr>
        <w:pStyle w:val="Listenabsatz"/>
        <w:numPr>
          <w:ilvl w:val="0"/>
          <w:numId w:val="13"/>
        </w:numPr>
        <w:tabs>
          <w:tab w:val="left" w:pos="341"/>
          <w:tab w:val="left" w:leader="dot" w:pos="8965"/>
        </w:tabs>
        <w:kinsoku w:val="0"/>
        <w:overflowPunct w:val="0"/>
        <w:ind w:hanging="228"/>
        <w:rPr>
          <w:color w:val="231F20"/>
          <w:w w:val="115"/>
          <w:sz w:val="18"/>
          <w:szCs w:val="18"/>
        </w:rPr>
      </w:pPr>
      <w:r>
        <w:rPr>
          <w:color w:val="231F20"/>
          <w:w w:val="110"/>
          <w:sz w:val="18"/>
          <w:szCs w:val="18"/>
        </w:rPr>
        <w:t>Der</w:t>
      </w:r>
      <w:r>
        <w:rPr>
          <w:color w:val="231F20"/>
          <w:spacing w:val="-10"/>
          <w:w w:val="110"/>
          <w:sz w:val="18"/>
          <w:szCs w:val="18"/>
        </w:rPr>
        <w:t xml:space="preserve"> </w:t>
      </w:r>
      <w:r>
        <w:rPr>
          <w:color w:val="231F20"/>
          <w:w w:val="110"/>
          <w:sz w:val="18"/>
          <w:szCs w:val="18"/>
        </w:rPr>
        <w:t>Zeitaufwand</w:t>
      </w:r>
      <w:r>
        <w:rPr>
          <w:color w:val="231F20"/>
          <w:spacing w:val="-10"/>
          <w:w w:val="110"/>
          <w:sz w:val="18"/>
          <w:szCs w:val="18"/>
        </w:rPr>
        <w:t xml:space="preserve"> </w:t>
      </w:r>
      <w:r>
        <w:rPr>
          <w:color w:val="231F20"/>
          <w:w w:val="110"/>
          <w:sz w:val="18"/>
          <w:szCs w:val="18"/>
        </w:rPr>
        <w:t>beträgt</w:t>
      </w:r>
      <w:r>
        <w:rPr>
          <w:color w:val="231F20"/>
          <w:spacing w:val="-10"/>
          <w:w w:val="110"/>
          <w:sz w:val="18"/>
          <w:szCs w:val="18"/>
        </w:rPr>
        <w:t xml:space="preserve"> </w:t>
      </w:r>
      <w:r>
        <w:rPr>
          <w:color w:val="231F20"/>
          <w:w w:val="110"/>
          <w:sz w:val="18"/>
          <w:szCs w:val="18"/>
        </w:rPr>
        <w:t>wöchentlich</w:t>
      </w:r>
      <w:r>
        <w:rPr>
          <w:color w:val="231F20"/>
          <w:spacing w:val="-10"/>
          <w:w w:val="110"/>
          <w:sz w:val="18"/>
          <w:szCs w:val="18"/>
        </w:rPr>
        <w:t xml:space="preserve"> </w:t>
      </w:r>
      <w:r>
        <w:rPr>
          <w:color w:val="231F20"/>
          <w:w w:val="110"/>
          <w:sz w:val="18"/>
          <w:szCs w:val="18"/>
        </w:rPr>
        <w:t>ca.</w:t>
      </w:r>
      <w:r>
        <w:rPr>
          <w:color w:val="231F20"/>
          <w:spacing w:val="-2"/>
          <w:w w:val="110"/>
          <w:sz w:val="18"/>
          <w:szCs w:val="18"/>
        </w:rPr>
        <w:t xml:space="preserve"> </w:t>
      </w:r>
      <w:r>
        <w:rPr>
          <w:color w:val="231F20"/>
          <w:w w:val="110"/>
          <w:sz w:val="18"/>
          <w:szCs w:val="18"/>
        </w:rPr>
        <w:t>....................................</w:t>
      </w:r>
      <w:r>
        <w:rPr>
          <w:color w:val="231F20"/>
          <w:spacing w:val="-11"/>
          <w:w w:val="110"/>
          <w:sz w:val="18"/>
          <w:szCs w:val="18"/>
        </w:rPr>
        <w:t xml:space="preserve"> </w:t>
      </w:r>
      <w:r>
        <w:rPr>
          <w:color w:val="231F20"/>
          <w:w w:val="110"/>
          <w:sz w:val="18"/>
          <w:szCs w:val="18"/>
        </w:rPr>
        <w:t>Stunden</w:t>
      </w:r>
      <w:r>
        <w:rPr>
          <w:color w:val="231F20"/>
          <w:spacing w:val="-10"/>
          <w:w w:val="110"/>
          <w:sz w:val="18"/>
          <w:szCs w:val="18"/>
        </w:rPr>
        <w:t xml:space="preserve"> </w:t>
      </w:r>
      <w:r>
        <w:rPr>
          <w:color w:val="231F20"/>
          <w:w w:val="110"/>
          <w:sz w:val="18"/>
          <w:szCs w:val="18"/>
        </w:rPr>
        <w:t>/</w:t>
      </w:r>
      <w:r>
        <w:rPr>
          <w:color w:val="231F20"/>
          <w:spacing w:val="-10"/>
          <w:w w:val="110"/>
          <w:sz w:val="18"/>
          <w:szCs w:val="18"/>
        </w:rPr>
        <w:t xml:space="preserve"> </w:t>
      </w:r>
      <w:r>
        <w:rPr>
          <w:color w:val="231F20"/>
          <w:w w:val="110"/>
          <w:sz w:val="18"/>
          <w:szCs w:val="18"/>
        </w:rPr>
        <w:t>monatlich</w:t>
      </w:r>
      <w:r>
        <w:rPr>
          <w:color w:val="231F20"/>
          <w:spacing w:val="-10"/>
          <w:w w:val="110"/>
          <w:sz w:val="18"/>
          <w:szCs w:val="18"/>
        </w:rPr>
        <w:t xml:space="preserve"> </w:t>
      </w:r>
      <w:r>
        <w:rPr>
          <w:color w:val="231F20"/>
          <w:w w:val="110"/>
          <w:sz w:val="18"/>
          <w:szCs w:val="18"/>
        </w:rPr>
        <w:t>ca.</w:t>
      </w:r>
      <w:r>
        <w:rPr>
          <w:color w:val="231F20"/>
          <w:w w:val="110"/>
          <w:sz w:val="18"/>
          <w:szCs w:val="18"/>
        </w:rPr>
        <w:tab/>
      </w:r>
      <w:r>
        <w:rPr>
          <w:color w:val="231F20"/>
          <w:w w:val="115"/>
          <w:sz w:val="18"/>
          <w:szCs w:val="18"/>
        </w:rPr>
        <w:t>Stunden.</w:t>
      </w:r>
    </w:p>
    <w:p w14:paraId="42034050" w14:textId="77777777" w:rsidR="00053F3C" w:rsidRDefault="00053F3C">
      <w:pPr>
        <w:pStyle w:val="Textkrper"/>
        <w:kinsoku w:val="0"/>
        <w:overflowPunct w:val="0"/>
        <w:rPr>
          <w:sz w:val="22"/>
          <w:szCs w:val="22"/>
        </w:rPr>
      </w:pPr>
    </w:p>
    <w:p w14:paraId="11C71C00" w14:textId="77777777" w:rsidR="00053F3C" w:rsidRDefault="00053F3C">
      <w:pPr>
        <w:pStyle w:val="Textkrper"/>
        <w:kinsoku w:val="0"/>
        <w:overflowPunct w:val="0"/>
        <w:spacing w:before="8"/>
        <w:rPr>
          <w:sz w:val="27"/>
          <w:szCs w:val="27"/>
        </w:rPr>
      </w:pPr>
    </w:p>
    <w:p w14:paraId="1E89E4CC" w14:textId="77777777" w:rsidR="00053F3C" w:rsidRDefault="00053F3C">
      <w:pPr>
        <w:pStyle w:val="Listenabsatz"/>
        <w:numPr>
          <w:ilvl w:val="0"/>
          <w:numId w:val="13"/>
        </w:numPr>
        <w:tabs>
          <w:tab w:val="left" w:pos="341"/>
        </w:tabs>
        <w:kinsoku w:val="0"/>
        <w:overflowPunct w:val="0"/>
        <w:rPr>
          <w:color w:val="231F20"/>
          <w:w w:val="115"/>
          <w:sz w:val="18"/>
          <w:szCs w:val="18"/>
        </w:rPr>
      </w:pPr>
      <w:r>
        <w:rPr>
          <w:color w:val="231F20"/>
          <w:w w:val="115"/>
          <w:sz w:val="18"/>
          <w:szCs w:val="18"/>
        </w:rPr>
        <w:t>Als</w:t>
      </w:r>
      <w:r>
        <w:rPr>
          <w:color w:val="231F20"/>
          <w:spacing w:val="-11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Zeitraum</w:t>
      </w:r>
      <w:r>
        <w:rPr>
          <w:color w:val="231F20"/>
          <w:spacing w:val="-10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für</w:t>
      </w:r>
      <w:r>
        <w:rPr>
          <w:color w:val="231F20"/>
          <w:spacing w:val="-10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die</w:t>
      </w:r>
      <w:r>
        <w:rPr>
          <w:color w:val="231F20"/>
          <w:spacing w:val="-11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ehrenamtliche</w:t>
      </w:r>
      <w:r>
        <w:rPr>
          <w:color w:val="231F20"/>
          <w:spacing w:val="-10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Tätigkeit</w:t>
      </w:r>
      <w:r>
        <w:rPr>
          <w:color w:val="231F20"/>
          <w:spacing w:val="-10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wird</w:t>
      </w:r>
      <w:r>
        <w:rPr>
          <w:color w:val="231F20"/>
          <w:spacing w:val="-11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vereinbart:</w:t>
      </w:r>
    </w:p>
    <w:p w14:paraId="2B1B33D0" w14:textId="77777777" w:rsidR="00053F3C" w:rsidRDefault="00053F3C">
      <w:pPr>
        <w:pStyle w:val="Textkrper"/>
        <w:kinsoku w:val="0"/>
        <w:overflowPunct w:val="0"/>
        <w:spacing w:before="10"/>
        <w:rPr>
          <w:sz w:val="27"/>
          <w:szCs w:val="27"/>
        </w:rPr>
      </w:pPr>
    </w:p>
    <w:p w14:paraId="4D9F73E6" w14:textId="77777777" w:rsidR="00053F3C" w:rsidRDefault="00053F3C">
      <w:pPr>
        <w:pStyle w:val="Textkrper"/>
        <w:kinsoku w:val="0"/>
        <w:overflowPunct w:val="0"/>
        <w:ind w:left="340"/>
        <w:rPr>
          <w:color w:val="231F20"/>
          <w:w w:val="95"/>
        </w:rPr>
      </w:pPr>
      <w:r>
        <w:rPr>
          <w:color w:val="231F20"/>
          <w:w w:val="95"/>
        </w:rPr>
        <w:t>Beginn: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........................................................................................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Ende:</w:t>
      </w:r>
      <w:r>
        <w:rPr>
          <w:color w:val="231F20"/>
          <w:spacing w:val="25"/>
          <w:w w:val="95"/>
        </w:rPr>
        <w:t xml:space="preserve"> </w:t>
      </w:r>
      <w:r>
        <w:rPr>
          <w:color w:val="231F20"/>
          <w:w w:val="95"/>
        </w:rPr>
        <w:t>.......................................................................................................</w:t>
      </w:r>
    </w:p>
    <w:p w14:paraId="792E2760" w14:textId="77777777" w:rsidR="00053F3C" w:rsidRDefault="00053F3C">
      <w:pPr>
        <w:pStyle w:val="Textkrper"/>
        <w:kinsoku w:val="0"/>
        <w:overflowPunct w:val="0"/>
        <w:spacing w:before="143"/>
        <w:ind w:left="340"/>
        <w:rPr>
          <w:color w:val="231F20"/>
          <w:w w:val="115"/>
        </w:rPr>
      </w:pPr>
      <w:r>
        <w:rPr>
          <w:color w:val="231F20"/>
          <w:spacing w:val="-1"/>
          <w:w w:val="115"/>
        </w:rPr>
        <w:t>Eine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Verlängerung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oder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Verkürzung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ist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jederzeit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möglich.</w:t>
      </w:r>
    </w:p>
    <w:p w14:paraId="7AA9927F" w14:textId="77777777" w:rsidR="00053F3C" w:rsidRDefault="00053F3C">
      <w:pPr>
        <w:pStyle w:val="Textkrper"/>
        <w:kinsoku w:val="0"/>
        <w:overflowPunct w:val="0"/>
        <w:rPr>
          <w:sz w:val="22"/>
          <w:szCs w:val="22"/>
        </w:rPr>
      </w:pPr>
    </w:p>
    <w:p w14:paraId="5665FF75" w14:textId="77777777" w:rsidR="00053F3C" w:rsidRDefault="00053F3C">
      <w:pPr>
        <w:pStyle w:val="Textkrper"/>
        <w:kinsoku w:val="0"/>
        <w:overflowPunct w:val="0"/>
        <w:spacing w:before="5"/>
        <w:rPr>
          <w:sz w:val="17"/>
          <w:szCs w:val="17"/>
        </w:rPr>
      </w:pPr>
    </w:p>
    <w:p w14:paraId="220605F2" w14:textId="77777777" w:rsidR="00053F3C" w:rsidRDefault="00053F3C">
      <w:pPr>
        <w:pStyle w:val="Listenabsatz"/>
        <w:numPr>
          <w:ilvl w:val="0"/>
          <w:numId w:val="13"/>
        </w:numPr>
        <w:tabs>
          <w:tab w:val="left" w:pos="341"/>
        </w:tabs>
        <w:kinsoku w:val="0"/>
        <w:overflowPunct w:val="0"/>
        <w:rPr>
          <w:color w:val="231F20"/>
          <w:spacing w:val="-3"/>
          <w:w w:val="115"/>
          <w:sz w:val="18"/>
          <w:szCs w:val="18"/>
        </w:rPr>
      </w:pPr>
      <w:r>
        <w:rPr>
          <w:color w:val="231F20"/>
          <w:spacing w:val="-4"/>
          <w:w w:val="115"/>
          <w:sz w:val="18"/>
          <w:szCs w:val="18"/>
        </w:rPr>
        <w:t>Aus</w:t>
      </w:r>
      <w:r>
        <w:rPr>
          <w:color w:val="231F20"/>
          <w:spacing w:val="-18"/>
          <w:w w:val="115"/>
          <w:sz w:val="18"/>
          <w:szCs w:val="18"/>
        </w:rPr>
        <w:t xml:space="preserve"> </w:t>
      </w:r>
      <w:r>
        <w:rPr>
          <w:color w:val="231F20"/>
          <w:spacing w:val="-4"/>
          <w:w w:val="115"/>
          <w:sz w:val="18"/>
          <w:szCs w:val="18"/>
        </w:rPr>
        <w:t>dieser</w:t>
      </w:r>
      <w:r>
        <w:rPr>
          <w:color w:val="231F20"/>
          <w:spacing w:val="-17"/>
          <w:w w:val="115"/>
          <w:sz w:val="18"/>
          <w:szCs w:val="18"/>
        </w:rPr>
        <w:t xml:space="preserve"> </w:t>
      </w:r>
      <w:r>
        <w:rPr>
          <w:color w:val="231F20"/>
          <w:spacing w:val="-4"/>
          <w:w w:val="115"/>
          <w:sz w:val="18"/>
          <w:szCs w:val="18"/>
        </w:rPr>
        <w:t>freiwilligen</w:t>
      </w:r>
      <w:r>
        <w:rPr>
          <w:color w:val="231F20"/>
          <w:spacing w:val="-17"/>
          <w:w w:val="115"/>
          <w:sz w:val="18"/>
          <w:szCs w:val="18"/>
        </w:rPr>
        <w:t xml:space="preserve"> </w:t>
      </w:r>
      <w:r>
        <w:rPr>
          <w:color w:val="231F20"/>
          <w:spacing w:val="-4"/>
          <w:w w:val="115"/>
          <w:sz w:val="18"/>
          <w:szCs w:val="18"/>
        </w:rPr>
        <w:t>Tätigkeit</w:t>
      </w:r>
      <w:r>
        <w:rPr>
          <w:color w:val="231F20"/>
          <w:spacing w:val="-17"/>
          <w:w w:val="115"/>
          <w:sz w:val="18"/>
          <w:szCs w:val="18"/>
        </w:rPr>
        <w:t xml:space="preserve"> </w:t>
      </w:r>
      <w:r>
        <w:rPr>
          <w:color w:val="231F20"/>
          <w:spacing w:val="-4"/>
          <w:w w:val="115"/>
          <w:sz w:val="18"/>
          <w:szCs w:val="18"/>
        </w:rPr>
        <w:t>ergeben</w:t>
      </w:r>
      <w:r>
        <w:rPr>
          <w:color w:val="231F20"/>
          <w:spacing w:val="-18"/>
          <w:w w:val="115"/>
          <w:sz w:val="18"/>
          <w:szCs w:val="18"/>
        </w:rPr>
        <w:t xml:space="preserve"> </w:t>
      </w:r>
      <w:r>
        <w:rPr>
          <w:color w:val="231F20"/>
          <w:spacing w:val="-4"/>
          <w:w w:val="115"/>
          <w:sz w:val="18"/>
          <w:szCs w:val="18"/>
        </w:rPr>
        <w:t>sich</w:t>
      </w:r>
      <w:r>
        <w:rPr>
          <w:color w:val="231F20"/>
          <w:spacing w:val="-17"/>
          <w:w w:val="115"/>
          <w:sz w:val="18"/>
          <w:szCs w:val="18"/>
        </w:rPr>
        <w:t xml:space="preserve"> </w:t>
      </w:r>
      <w:r>
        <w:rPr>
          <w:color w:val="231F20"/>
          <w:spacing w:val="-4"/>
          <w:w w:val="115"/>
          <w:sz w:val="18"/>
          <w:szCs w:val="18"/>
        </w:rPr>
        <w:t>keine</w:t>
      </w:r>
      <w:r>
        <w:rPr>
          <w:color w:val="231F20"/>
          <w:spacing w:val="-17"/>
          <w:w w:val="115"/>
          <w:sz w:val="18"/>
          <w:szCs w:val="18"/>
        </w:rPr>
        <w:t xml:space="preserve"> </w:t>
      </w:r>
      <w:r>
        <w:rPr>
          <w:color w:val="231F20"/>
          <w:spacing w:val="-4"/>
          <w:w w:val="115"/>
          <w:sz w:val="18"/>
          <w:szCs w:val="18"/>
        </w:rPr>
        <w:t>Ansprüche</w:t>
      </w:r>
      <w:r>
        <w:rPr>
          <w:color w:val="231F20"/>
          <w:spacing w:val="-17"/>
          <w:w w:val="115"/>
          <w:sz w:val="18"/>
          <w:szCs w:val="18"/>
        </w:rPr>
        <w:t xml:space="preserve"> </w:t>
      </w:r>
      <w:r>
        <w:rPr>
          <w:color w:val="231F20"/>
          <w:spacing w:val="-4"/>
          <w:w w:val="115"/>
          <w:sz w:val="18"/>
          <w:szCs w:val="18"/>
        </w:rPr>
        <w:t>auf</w:t>
      </w:r>
      <w:r>
        <w:rPr>
          <w:color w:val="231F20"/>
          <w:spacing w:val="-17"/>
          <w:w w:val="115"/>
          <w:sz w:val="18"/>
          <w:szCs w:val="18"/>
        </w:rPr>
        <w:t xml:space="preserve"> </w:t>
      </w:r>
      <w:r>
        <w:rPr>
          <w:color w:val="231F20"/>
          <w:spacing w:val="-4"/>
          <w:w w:val="115"/>
          <w:sz w:val="18"/>
          <w:szCs w:val="18"/>
        </w:rPr>
        <w:t>eine</w:t>
      </w:r>
      <w:r>
        <w:rPr>
          <w:color w:val="231F20"/>
          <w:spacing w:val="-18"/>
          <w:w w:val="115"/>
          <w:sz w:val="18"/>
          <w:szCs w:val="18"/>
        </w:rPr>
        <w:t xml:space="preserve"> </w:t>
      </w:r>
      <w:r>
        <w:rPr>
          <w:color w:val="231F20"/>
          <w:spacing w:val="-4"/>
          <w:w w:val="115"/>
          <w:sz w:val="18"/>
          <w:szCs w:val="18"/>
        </w:rPr>
        <w:t>Einstellung</w:t>
      </w:r>
      <w:r>
        <w:rPr>
          <w:color w:val="231F20"/>
          <w:spacing w:val="-17"/>
          <w:w w:val="115"/>
          <w:sz w:val="18"/>
          <w:szCs w:val="18"/>
        </w:rPr>
        <w:t xml:space="preserve"> </w:t>
      </w:r>
      <w:r>
        <w:rPr>
          <w:color w:val="231F20"/>
          <w:spacing w:val="-4"/>
          <w:w w:val="115"/>
          <w:sz w:val="18"/>
          <w:szCs w:val="18"/>
        </w:rPr>
        <w:t>als</w:t>
      </w:r>
      <w:r>
        <w:rPr>
          <w:color w:val="231F20"/>
          <w:spacing w:val="-17"/>
          <w:w w:val="115"/>
          <w:sz w:val="18"/>
          <w:szCs w:val="18"/>
        </w:rPr>
        <w:t xml:space="preserve"> </w:t>
      </w:r>
      <w:r>
        <w:rPr>
          <w:color w:val="231F20"/>
          <w:spacing w:val="-4"/>
          <w:w w:val="115"/>
          <w:sz w:val="18"/>
          <w:szCs w:val="18"/>
        </w:rPr>
        <w:t>hauptamtliche*r</w:t>
      </w:r>
      <w:r>
        <w:rPr>
          <w:color w:val="231F20"/>
          <w:spacing w:val="-17"/>
          <w:w w:val="115"/>
          <w:sz w:val="18"/>
          <w:szCs w:val="18"/>
        </w:rPr>
        <w:t xml:space="preserve"> </w:t>
      </w:r>
      <w:r>
        <w:rPr>
          <w:color w:val="231F20"/>
          <w:spacing w:val="-3"/>
          <w:w w:val="115"/>
          <w:sz w:val="18"/>
          <w:szCs w:val="18"/>
        </w:rPr>
        <w:t>Mitarbeiter*in.</w:t>
      </w:r>
    </w:p>
    <w:p w14:paraId="5C1ED19B" w14:textId="77777777" w:rsidR="00053F3C" w:rsidRDefault="00053F3C">
      <w:pPr>
        <w:pStyle w:val="Textkrper"/>
        <w:kinsoku w:val="0"/>
        <w:overflowPunct w:val="0"/>
        <w:rPr>
          <w:sz w:val="22"/>
          <w:szCs w:val="22"/>
        </w:rPr>
      </w:pPr>
    </w:p>
    <w:p w14:paraId="255C0618" w14:textId="77777777" w:rsidR="00053F3C" w:rsidRDefault="00053F3C">
      <w:pPr>
        <w:pStyle w:val="Listenabsatz"/>
        <w:numPr>
          <w:ilvl w:val="0"/>
          <w:numId w:val="13"/>
        </w:numPr>
        <w:tabs>
          <w:tab w:val="left" w:pos="341"/>
          <w:tab w:val="left" w:leader="dot" w:pos="8526"/>
        </w:tabs>
        <w:kinsoku w:val="0"/>
        <w:overflowPunct w:val="0"/>
        <w:spacing w:before="189"/>
        <w:rPr>
          <w:color w:val="231F20"/>
          <w:w w:val="115"/>
          <w:sz w:val="18"/>
          <w:szCs w:val="18"/>
        </w:rPr>
      </w:pPr>
      <w:r>
        <w:rPr>
          <w:color w:val="231F20"/>
          <w:w w:val="110"/>
          <w:sz w:val="18"/>
          <w:szCs w:val="18"/>
        </w:rPr>
        <w:t>Wir, die Einrichtung/Kirchengemeinde</w:t>
      </w:r>
      <w:r>
        <w:rPr>
          <w:color w:val="231F20"/>
          <w:w w:val="110"/>
          <w:sz w:val="18"/>
          <w:szCs w:val="18"/>
        </w:rPr>
        <w:tab/>
      </w:r>
      <w:r>
        <w:rPr>
          <w:color w:val="231F20"/>
          <w:w w:val="115"/>
          <w:sz w:val="18"/>
          <w:szCs w:val="18"/>
        </w:rPr>
        <w:t>,</w:t>
      </w:r>
      <w:r>
        <w:rPr>
          <w:color w:val="231F20"/>
          <w:spacing w:val="-8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bieten</w:t>
      </w:r>
      <w:r>
        <w:rPr>
          <w:color w:val="231F20"/>
          <w:spacing w:val="-8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Ihnen:</w:t>
      </w:r>
    </w:p>
    <w:p w14:paraId="566297F1" w14:textId="77777777" w:rsidR="00053F3C" w:rsidRDefault="00053F3C">
      <w:pPr>
        <w:pStyle w:val="Listenabsatz"/>
        <w:numPr>
          <w:ilvl w:val="0"/>
          <w:numId w:val="12"/>
        </w:numPr>
        <w:tabs>
          <w:tab w:val="left" w:pos="568"/>
        </w:tabs>
        <w:kinsoku w:val="0"/>
        <w:overflowPunct w:val="0"/>
        <w:spacing w:before="82"/>
        <w:rPr>
          <w:color w:val="231F20"/>
          <w:w w:val="115"/>
          <w:sz w:val="18"/>
          <w:szCs w:val="18"/>
        </w:rPr>
      </w:pPr>
      <w:r>
        <w:rPr>
          <w:color w:val="231F20"/>
          <w:w w:val="115"/>
          <w:sz w:val="18"/>
          <w:szCs w:val="18"/>
        </w:rPr>
        <w:t>genügend</w:t>
      </w:r>
      <w:r>
        <w:rPr>
          <w:color w:val="231F20"/>
          <w:spacing w:val="-9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Informationen,</w:t>
      </w:r>
      <w:r>
        <w:rPr>
          <w:color w:val="231F20"/>
          <w:spacing w:val="-9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Anleitung</w:t>
      </w:r>
      <w:r>
        <w:rPr>
          <w:color w:val="231F20"/>
          <w:spacing w:val="-9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und</w:t>
      </w:r>
      <w:r>
        <w:rPr>
          <w:color w:val="231F20"/>
          <w:spacing w:val="-9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Hilfe,</w:t>
      </w:r>
      <w:r>
        <w:rPr>
          <w:color w:val="231F20"/>
          <w:spacing w:val="-9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damit</w:t>
      </w:r>
      <w:r>
        <w:rPr>
          <w:color w:val="231F20"/>
          <w:spacing w:val="-8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Sie</w:t>
      </w:r>
      <w:r>
        <w:rPr>
          <w:color w:val="231F20"/>
          <w:spacing w:val="-9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sich</w:t>
      </w:r>
      <w:r>
        <w:rPr>
          <w:color w:val="231F20"/>
          <w:spacing w:val="-9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gut</w:t>
      </w:r>
      <w:r>
        <w:rPr>
          <w:color w:val="231F20"/>
          <w:spacing w:val="-9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engagieren</w:t>
      </w:r>
      <w:r>
        <w:rPr>
          <w:color w:val="231F20"/>
          <w:spacing w:val="-9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können,</w:t>
      </w:r>
    </w:p>
    <w:p w14:paraId="1F6BCE7F" w14:textId="77777777" w:rsidR="00053F3C" w:rsidRDefault="00053F3C">
      <w:pPr>
        <w:pStyle w:val="Listenabsatz"/>
        <w:numPr>
          <w:ilvl w:val="0"/>
          <w:numId w:val="12"/>
        </w:numPr>
        <w:tabs>
          <w:tab w:val="left" w:pos="568"/>
        </w:tabs>
        <w:kinsoku w:val="0"/>
        <w:overflowPunct w:val="0"/>
        <w:spacing w:before="203"/>
        <w:rPr>
          <w:color w:val="231F20"/>
          <w:w w:val="115"/>
          <w:sz w:val="18"/>
          <w:szCs w:val="18"/>
        </w:rPr>
      </w:pPr>
      <w:r>
        <w:rPr>
          <w:color w:val="231F20"/>
          <w:w w:val="115"/>
          <w:sz w:val="18"/>
          <w:szCs w:val="18"/>
        </w:rPr>
        <w:t>die</w:t>
      </w:r>
      <w:r>
        <w:rPr>
          <w:color w:val="231F20"/>
          <w:spacing w:val="-6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Nutzung</w:t>
      </w:r>
      <w:r>
        <w:rPr>
          <w:color w:val="231F20"/>
          <w:spacing w:val="-6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von</w:t>
      </w:r>
      <w:r>
        <w:rPr>
          <w:color w:val="231F20"/>
          <w:spacing w:val="-5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benötigten</w:t>
      </w:r>
      <w:r>
        <w:rPr>
          <w:color w:val="231F20"/>
          <w:spacing w:val="-6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Arbeitsmaterialien,</w:t>
      </w:r>
      <w:r>
        <w:rPr>
          <w:color w:val="231F20"/>
          <w:spacing w:val="-5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technischen</w:t>
      </w:r>
      <w:r>
        <w:rPr>
          <w:color w:val="231F20"/>
          <w:spacing w:val="-6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Geräten,</w:t>
      </w:r>
      <w:r>
        <w:rPr>
          <w:color w:val="231F20"/>
          <w:spacing w:val="-5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Räumen,</w:t>
      </w:r>
      <w:r>
        <w:rPr>
          <w:color w:val="231F20"/>
          <w:spacing w:val="-6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Schlüsseln</w:t>
      </w:r>
      <w:r>
        <w:rPr>
          <w:color w:val="231F20"/>
          <w:spacing w:val="-6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etc.,</w:t>
      </w:r>
    </w:p>
    <w:p w14:paraId="05DD9EBB" w14:textId="77777777" w:rsidR="00053F3C" w:rsidRDefault="00053F3C">
      <w:pPr>
        <w:pStyle w:val="Listenabsatz"/>
        <w:numPr>
          <w:ilvl w:val="0"/>
          <w:numId w:val="12"/>
        </w:numPr>
        <w:tabs>
          <w:tab w:val="left" w:pos="568"/>
        </w:tabs>
        <w:kinsoku w:val="0"/>
        <w:overflowPunct w:val="0"/>
        <w:spacing w:before="204" w:line="352" w:lineRule="auto"/>
        <w:ind w:right="471"/>
        <w:rPr>
          <w:color w:val="231F20"/>
          <w:w w:val="115"/>
          <w:sz w:val="18"/>
          <w:szCs w:val="18"/>
        </w:rPr>
      </w:pPr>
      <w:r>
        <w:rPr>
          <w:color w:val="231F20"/>
          <w:w w:val="115"/>
          <w:sz w:val="18"/>
          <w:szCs w:val="18"/>
        </w:rPr>
        <w:t>Erstattung</w:t>
      </w:r>
      <w:r>
        <w:rPr>
          <w:color w:val="231F20"/>
          <w:spacing w:val="-12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von</w:t>
      </w:r>
      <w:r>
        <w:rPr>
          <w:color w:val="231F20"/>
          <w:spacing w:val="-11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zuvor</w:t>
      </w:r>
      <w:r>
        <w:rPr>
          <w:color w:val="231F20"/>
          <w:spacing w:val="-11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abgestimmten</w:t>
      </w:r>
      <w:r>
        <w:rPr>
          <w:color w:val="231F20"/>
          <w:spacing w:val="-11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Auslagen</w:t>
      </w:r>
      <w:r>
        <w:rPr>
          <w:color w:val="231F20"/>
          <w:spacing w:val="-11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im</w:t>
      </w:r>
      <w:r>
        <w:rPr>
          <w:color w:val="231F20"/>
          <w:spacing w:val="-12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Rahmen</w:t>
      </w:r>
      <w:r>
        <w:rPr>
          <w:color w:val="231F20"/>
          <w:spacing w:val="-11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Ihres</w:t>
      </w:r>
      <w:r>
        <w:rPr>
          <w:color w:val="231F20"/>
          <w:spacing w:val="-11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Engagements</w:t>
      </w:r>
      <w:r>
        <w:rPr>
          <w:color w:val="231F20"/>
          <w:spacing w:val="-11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(z.B.</w:t>
      </w:r>
      <w:r>
        <w:rPr>
          <w:color w:val="231F20"/>
          <w:spacing w:val="-11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Fahrtkosten,</w:t>
      </w:r>
      <w:r>
        <w:rPr>
          <w:color w:val="231F20"/>
          <w:spacing w:val="-12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Aufwendungen</w:t>
      </w:r>
      <w:r>
        <w:rPr>
          <w:color w:val="231F20"/>
          <w:spacing w:val="-48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für</w:t>
      </w:r>
      <w:r>
        <w:rPr>
          <w:color w:val="231F20"/>
          <w:spacing w:val="-11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Material),</w:t>
      </w:r>
    </w:p>
    <w:p w14:paraId="221F0F14" w14:textId="77777777" w:rsidR="00053F3C" w:rsidRDefault="00053F3C">
      <w:pPr>
        <w:pStyle w:val="Listenabsatz"/>
        <w:numPr>
          <w:ilvl w:val="0"/>
          <w:numId w:val="12"/>
        </w:numPr>
        <w:tabs>
          <w:tab w:val="left" w:pos="568"/>
          <w:tab w:val="left" w:leader="dot" w:pos="7834"/>
        </w:tabs>
        <w:kinsoku w:val="0"/>
        <w:overflowPunct w:val="0"/>
        <w:spacing w:before="111" w:line="352" w:lineRule="auto"/>
        <w:ind w:right="509"/>
        <w:rPr>
          <w:color w:val="231F20"/>
          <w:w w:val="110"/>
          <w:sz w:val="18"/>
          <w:szCs w:val="18"/>
        </w:rPr>
      </w:pPr>
      <w:r>
        <w:rPr>
          <w:color w:val="231F20"/>
          <w:w w:val="115"/>
          <w:sz w:val="18"/>
          <w:szCs w:val="18"/>
        </w:rPr>
        <w:t>die Möglichkeit, an abgestimmten Fortbildungen kostenfrei teilzunehmen, die für Ihre Tätigkeit nützlich sind</w:t>
      </w:r>
      <w:r>
        <w:rPr>
          <w:color w:val="231F20"/>
          <w:spacing w:val="1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(bitte</w:t>
      </w:r>
      <w:r>
        <w:rPr>
          <w:color w:val="231F20"/>
          <w:spacing w:val="-1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beantragen</w:t>
      </w:r>
      <w:r>
        <w:rPr>
          <w:color w:val="231F20"/>
          <w:spacing w:val="-1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Sie die</w:t>
      </w:r>
      <w:r>
        <w:rPr>
          <w:color w:val="231F20"/>
          <w:spacing w:val="-1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Kostenübernahme</w:t>
      </w:r>
      <w:r>
        <w:rPr>
          <w:color w:val="231F20"/>
          <w:spacing w:val="-1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rechtzeitig bei</w:t>
      </w:r>
      <w:r>
        <w:rPr>
          <w:color w:val="231F20"/>
          <w:w w:val="115"/>
          <w:sz w:val="18"/>
          <w:szCs w:val="18"/>
        </w:rPr>
        <w:tab/>
      </w:r>
      <w:r>
        <w:rPr>
          <w:color w:val="231F20"/>
          <w:w w:val="110"/>
          <w:sz w:val="18"/>
          <w:szCs w:val="18"/>
        </w:rPr>
        <w:t>(z.B.</w:t>
      </w:r>
      <w:r>
        <w:rPr>
          <w:color w:val="231F20"/>
          <w:spacing w:val="-8"/>
          <w:w w:val="110"/>
          <w:sz w:val="18"/>
          <w:szCs w:val="18"/>
        </w:rPr>
        <w:t xml:space="preserve"> </w:t>
      </w:r>
      <w:r>
        <w:rPr>
          <w:color w:val="231F20"/>
          <w:w w:val="110"/>
          <w:sz w:val="18"/>
          <w:szCs w:val="18"/>
        </w:rPr>
        <w:t>Kirchenvorstand),</w:t>
      </w:r>
    </w:p>
    <w:p w14:paraId="1C922D03" w14:textId="77777777" w:rsidR="00053F3C" w:rsidRDefault="00053F3C">
      <w:pPr>
        <w:pStyle w:val="Listenabsatz"/>
        <w:numPr>
          <w:ilvl w:val="0"/>
          <w:numId w:val="12"/>
        </w:numPr>
        <w:tabs>
          <w:tab w:val="left" w:pos="568"/>
        </w:tabs>
        <w:kinsoku w:val="0"/>
        <w:overflowPunct w:val="0"/>
        <w:spacing w:before="111" w:line="352" w:lineRule="auto"/>
        <w:ind w:right="1205"/>
        <w:rPr>
          <w:color w:val="231F20"/>
          <w:w w:val="115"/>
          <w:sz w:val="18"/>
          <w:szCs w:val="18"/>
        </w:rPr>
      </w:pPr>
      <w:r>
        <w:rPr>
          <w:color w:val="231F20"/>
          <w:w w:val="115"/>
          <w:sz w:val="18"/>
          <w:szCs w:val="18"/>
        </w:rPr>
        <w:t>ein</w:t>
      </w:r>
      <w:r>
        <w:rPr>
          <w:color w:val="231F20"/>
          <w:spacing w:val="-10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Forum</w:t>
      </w:r>
      <w:r>
        <w:rPr>
          <w:color w:val="231F20"/>
          <w:spacing w:val="-10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(z.B.</w:t>
      </w:r>
      <w:r>
        <w:rPr>
          <w:color w:val="231F20"/>
          <w:spacing w:val="-10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bei</w:t>
      </w:r>
      <w:r>
        <w:rPr>
          <w:color w:val="231F20"/>
          <w:spacing w:val="-10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einer</w:t>
      </w:r>
      <w:r>
        <w:rPr>
          <w:color w:val="231F20"/>
          <w:spacing w:val="-10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Sitzung</w:t>
      </w:r>
      <w:r>
        <w:rPr>
          <w:color w:val="231F20"/>
          <w:spacing w:val="-10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des</w:t>
      </w:r>
      <w:r>
        <w:rPr>
          <w:color w:val="231F20"/>
          <w:spacing w:val="-10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Kirchenvorstands/Teamsitzung),</w:t>
      </w:r>
      <w:r>
        <w:rPr>
          <w:color w:val="231F20"/>
          <w:spacing w:val="-10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in</w:t>
      </w:r>
      <w:r>
        <w:rPr>
          <w:color w:val="231F20"/>
          <w:spacing w:val="-10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dem</w:t>
      </w:r>
      <w:r>
        <w:rPr>
          <w:color w:val="231F20"/>
          <w:spacing w:val="-10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Sie</w:t>
      </w:r>
      <w:r>
        <w:rPr>
          <w:color w:val="231F20"/>
          <w:spacing w:val="-10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Ihre</w:t>
      </w:r>
      <w:r>
        <w:rPr>
          <w:color w:val="231F20"/>
          <w:spacing w:val="-10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Anmerkungen,</w:t>
      </w:r>
      <w:r>
        <w:rPr>
          <w:color w:val="231F20"/>
          <w:spacing w:val="1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Meinungen</w:t>
      </w:r>
      <w:r>
        <w:rPr>
          <w:color w:val="231F20"/>
          <w:spacing w:val="-5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und</w:t>
      </w:r>
      <w:r>
        <w:rPr>
          <w:color w:val="231F20"/>
          <w:spacing w:val="-4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Ideen</w:t>
      </w:r>
      <w:r>
        <w:rPr>
          <w:color w:val="231F20"/>
          <w:spacing w:val="-4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einbringen</w:t>
      </w:r>
      <w:r>
        <w:rPr>
          <w:color w:val="231F20"/>
          <w:spacing w:val="-4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können,</w:t>
      </w:r>
      <w:r>
        <w:rPr>
          <w:color w:val="231F20"/>
          <w:spacing w:val="-4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so</w:t>
      </w:r>
      <w:r>
        <w:rPr>
          <w:color w:val="231F20"/>
          <w:spacing w:val="-4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dass</w:t>
      </w:r>
      <w:r>
        <w:rPr>
          <w:color w:val="231F20"/>
          <w:spacing w:val="-4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wir</w:t>
      </w:r>
      <w:r>
        <w:rPr>
          <w:color w:val="231F20"/>
          <w:spacing w:val="-4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unsere</w:t>
      </w:r>
      <w:r>
        <w:rPr>
          <w:color w:val="231F20"/>
          <w:spacing w:val="-4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jeweilige</w:t>
      </w:r>
      <w:r>
        <w:rPr>
          <w:color w:val="231F20"/>
          <w:spacing w:val="-4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Aufgabe</w:t>
      </w:r>
      <w:r>
        <w:rPr>
          <w:color w:val="231F20"/>
          <w:spacing w:val="-4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besser</w:t>
      </w:r>
      <w:r>
        <w:rPr>
          <w:color w:val="231F20"/>
          <w:spacing w:val="-4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leisten</w:t>
      </w:r>
      <w:r>
        <w:rPr>
          <w:color w:val="231F20"/>
          <w:spacing w:val="-4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können,</w:t>
      </w:r>
    </w:p>
    <w:p w14:paraId="2ED58F27" w14:textId="77777777" w:rsidR="00053F3C" w:rsidRDefault="00053F3C">
      <w:pPr>
        <w:pStyle w:val="Listenabsatz"/>
        <w:numPr>
          <w:ilvl w:val="0"/>
          <w:numId w:val="12"/>
        </w:numPr>
        <w:tabs>
          <w:tab w:val="left" w:pos="568"/>
        </w:tabs>
        <w:kinsoku w:val="0"/>
        <w:overflowPunct w:val="0"/>
        <w:spacing w:before="111"/>
        <w:rPr>
          <w:color w:val="231F20"/>
          <w:w w:val="115"/>
          <w:sz w:val="18"/>
          <w:szCs w:val="18"/>
        </w:rPr>
      </w:pPr>
      <w:r>
        <w:rPr>
          <w:color w:val="231F20"/>
          <w:w w:val="115"/>
          <w:sz w:val="18"/>
          <w:szCs w:val="18"/>
        </w:rPr>
        <w:t>bei</w:t>
      </w:r>
      <w:r>
        <w:rPr>
          <w:color w:val="231F20"/>
          <w:spacing w:val="-8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Fragen</w:t>
      </w:r>
      <w:r>
        <w:rPr>
          <w:color w:val="231F20"/>
          <w:spacing w:val="-7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und</w:t>
      </w:r>
      <w:r>
        <w:rPr>
          <w:color w:val="231F20"/>
          <w:spacing w:val="-8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Schwierigkeiten</w:t>
      </w:r>
      <w:r>
        <w:rPr>
          <w:color w:val="231F20"/>
          <w:spacing w:val="-7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ein</w:t>
      </w:r>
      <w:r>
        <w:rPr>
          <w:color w:val="231F20"/>
          <w:spacing w:val="-7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Gespräch</w:t>
      </w:r>
      <w:r>
        <w:rPr>
          <w:color w:val="231F20"/>
          <w:spacing w:val="-8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in</w:t>
      </w:r>
      <w:r>
        <w:rPr>
          <w:color w:val="231F20"/>
          <w:spacing w:val="-7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vertraulicher</w:t>
      </w:r>
      <w:r>
        <w:rPr>
          <w:color w:val="231F20"/>
          <w:spacing w:val="-7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Atmosphäre,</w:t>
      </w:r>
    </w:p>
    <w:p w14:paraId="51E19472" w14:textId="77777777" w:rsidR="00053F3C" w:rsidRDefault="00053F3C">
      <w:pPr>
        <w:pStyle w:val="Listenabsatz"/>
        <w:numPr>
          <w:ilvl w:val="0"/>
          <w:numId w:val="12"/>
        </w:numPr>
        <w:tabs>
          <w:tab w:val="left" w:pos="568"/>
        </w:tabs>
        <w:kinsoku w:val="0"/>
        <w:overflowPunct w:val="0"/>
        <w:spacing w:before="203"/>
        <w:rPr>
          <w:color w:val="231F20"/>
          <w:w w:val="115"/>
          <w:sz w:val="18"/>
          <w:szCs w:val="18"/>
        </w:rPr>
      </w:pPr>
      <w:r>
        <w:rPr>
          <w:color w:val="231F20"/>
          <w:w w:val="115"/>
          <w:sz w:val="18"/>
          <w:szCs w:val="18"/>
        </w:rPr>
        <w:t>ein</w:t>
      </w:r>
      <w:r>
        <w:rPr>
          <w:color w:val="231F20"/>
          <w:spacing w:val="-11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jährliches</w:t>
      </w:r>
      <w:r>
        <w:rPr>
          <w:color w:val="231F20"/>
          <w:spacing w:val="-11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Reflexionsgespräch,</w:t>
      </w:r>
    </w:p>
    <w:p w14:paraId="5608CBFA" w14:textId="77777777" w:rsidR="00053F3C" w:rsidRDefault="00053F3C">
      <w:pPr>
        <w:pStyle w:val="Listenabsatz"/>
        <w:numPr>
          <w:ilvl w:val="0"/>
          <w:numId w:val="12"/>
        </w:numPr>
        <w:tabs>
          <w:tab w:val="left" w:pos="568"/>
        </w:tabs>
        <w:kinsoku w:val="0"/>
        <w:overflowPunct w:val="0"/>
        <w:spacing w:before="204" w:line="352" w:lineRule="auto"/>
        <w:ind w:right="820"/>
        <w:rPr>
          <w:color w:val="231F20"/>
          <w:w w:val="115"/>
          <w:sz w:val="18"/>
          <w:szCs w:val="18"/>
        </w:rPr>
      </w:pPr>
      <w:r>
        <w:rPr>
          <w:color w:val="231F20"/>
          <w:w w:val="115"/>
          <w:sz w:val="18"/>
          <w:szCs w:val="18"/>
        </w:rPr>
        <w:t>einen</w:t>
      </w:r>
      <w:r>
        <w:rPr>
          <w:color w:val="231F20"/>
          <w:spacing w:val="-8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Nachweis</w:t>
      </w:r>
      <w:r>
        <w:rPr>
          <w:color w:val="231F20"/>
          <w:spacing w:val="-8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über</w:t>
      </w:r>
      <w:r>
        <w:rPr>
          <w:color w:val="231F20"/>
          <w:spacing w:val="-7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Ihre</w:t>
      </w:r>
      <w:r>
        <w:rPr>
          <w:color w:val="231F20"/>
          <w:spacing w:val="-8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ehrenamtliche</w:t>
      </w:r>
      <w:r>
        <w:rPr>
          <w:color w:val="231F20"/>
          <w:spacing w:val="-8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Tätigkeit,</w:t>
      </w:r>
      <w:r>
        <w:rPr>
          <w:color w:val="231F20"/>
          <w:spacing w:val="-7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der</w:t>
      </w:r>
      <w:r>
        <w:rPr>
          <w:color w:val="231F20"/>
          <w:spacing w:val="-8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über</w:t>
      </w:r>
      <w:r>
        <w:rPr>
          <w:color w:val="231F20"/>
          <w:spacing w:val="-7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Inhalt,</w:t>
      </w:r>
      <w:r>
        <w:rPr>
          <w:color w:val="231F20"/>
          <w:spacing w:val="-8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Umfang</w:t>
      </w:r>
      <w:r>
        <w:rPr>
          <w:color w:val="231F20"/>
          <w:spacing w:val="-8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sowie</w:t>
      </w:r>
      <w:r>
        <w:rPr>
          <w:color w:val="231F20"/>
          <w:spacing w:val="-7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fachliche</w:t>
      </w:r>
      <w:r>
        <w:rPr>
          <w:color w:val="231F20"/>
          <w:spacing w:val="-8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Anforderungen</w:t>
      </w:r>
      <w:r>
        <w:rPr>
          <w:color w:val="231F20"/>
          <w:spacing w:val="-48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und</w:t>
      </w:r>
      <w:r>
        <w:rPr>
          <w:color w:val="231F20"/>
          <w:spacing w:val="-11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Weiterbildungen</w:t>
      </w:r>
      <w:r>
        <w:rPr>
          <w:color w:val="231F20"/>
          <w:spacing w:val="-11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informiert,</w:t>
      </w:r>
    </w:p>
    <w:p w14:paraId="2A862B9C" w14:textId="77777777" w:rsidR="00053F3C" w:rsidRDefault="00053F3C">
      <w:pPr>
        <w:pStyle w:val="Listenabsatz"/>
        <w:numPr>
          <w:ilvl w:val="0"/>
          <w:numId w:val="12"/>
        </w:numPr>
        <w:tabs>
          <w:tab w:val="left" w:pos="568"/>
        </w:tabs>
        <w:kinsoku w:val="0"/>
        <w:overflowPunct w:val="0"/>
        <w:spacing w:before="191"/>
        <w:rPr>
          <w:color w:val="231F20"/>
          <w:w w:val="115"/>
          <w:sz w:val="18"/>
          <w:szCs w:val="18"/>
        </w:rPr>
      </w:pPr>
      <w:r>
        <w:rPr>
          <w:color w:val="231F20"/>
          <w:w w:val="115"/>
          <w:sz w:val="18"/>
          <w:szCs w:val="18"/>
        </w:rPr>
        <w:t>Versicherungsschutz</w:t>
      </w:r>
      <w:r>
        <w:rPr>
          <w:color w:val="231F20"/>
          <w:spacing w:val="-7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während</w:t>
      </w:r>
      <w:r>
        <w:rPr>
          <w:color w:val="231F20"/>
          <w:spacing w:val="-6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Ihres</w:t>
      </w:r>
      <w:r>
        <w:rPr>
          <w:color w:val="231F20"/>
          <w:spacing w:val="-6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Einsatzes</w:t>
      </w:r>
      <w:r>
        <w:rPr>
          <w:color w:val="231F20"/>
          <w:spacing w:val="-7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und</w:t>
      </w:r>
      <w:r>
        <w:rPr>
          <w:color w:val="231F20"/>
          <w:spacing w:val="-6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auf</w:t>
      </w:r>
      <w:r>
        <w:rPr>
          <w:color w:val="231F20"/>
          <w:spacing w:val="-6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den</w:t>
      </w:r>
      <w:r>
        <w:rPr>
          <w:color w:val="231F20"/>
          <w:spacing w:val="-6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Wegen</w:t>
      </w:r>
      <w:r>
        <w:rPr>
          <w:color w:val="231F20"/>
          <w:spacing w:val="-7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zum</w:t>
      </w:r>
      <w:r>
        <w:rPr>
          <w:color w:val="231F20"/>
          <w:spacing w:val="-4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und</w:t>
      </w:r>
      <w:r>
        <w:rPr>
          <w:color w:val="231F20"/>
          <w:spacing w:val="-6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vom</w:t>
      </w:r>
      <w:r>
        <w:rPr>
          <w:color w:val="231F20"/>
          <w:spacing w:val="-6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Einsatzort,</w:t>
      </w:r>
    </w:p>
    <w:p w14:paraId="7843C7D3" w14:textId="77777777" w:rsidR="00053F3C" w:rsidRDefault="00053F3C">
      <w:pPr>
        <w:pStyle w:val="Textkrper"/>
        <w:kinsoku w:val="0"/>
        <w:overflowPunct w:val="0"/>
        <w:spacing w:before="7"/>
        <w:rPr>
          <w:sz w:val="24"/>
          <w:szCs w:val="24"/>
        </w:rPr>
      </w:pPr>
    </w:p>
    <w:p w14:paraId="5B55E6C8" w14:textId="77777777" w:rsidR="00053F3C" w:rsidRDefault="00053F3C">
      <w:pPr>
        <w:pStyle w:val="Listenabsatz"/>
        <w:numPr>
          <w:ilvl w:val="0"/>
          <w:numId w:val="12"/>
        </w:numPr>
        <w:tabs>
          <w:tab w:val="left" w:pos="568"/>
        </w:tabs>
        <w:kinsoku w:val="0"/>
        <w:overflowPunct w:val="0"/>
        <w:rPr>
          <w:color w:val="231F20"/>
          <w:w w:val="95"/>
          <w:sz w:val="18"/>
          <w:szCs w:val="18"/>
        </w:rPr>
      </w:pPr>
      <w:r>
        <w:rPr>
          <w:color w:val="231F20"/>
          <w:w w:val="95"/>
          <w:sz w:val="18"/>
          <w:szCs w:val="18"/>
        </w:rPr>
        <w:t>Sonstiges:</w:t>
      </w:r>
      <w:r>
        <w:rPr>
          <w:color w:val="231F20"/>
          <w:spacing w:val="39"/>
          <w:w w:val="95"/>
          <w:sz w:val="18"/>
          <w:szCs w:val="18"/>
        </w:rPr>
        <w:t xml:space="preserve"> </w:t>
      </w:r>
      <w:r>
        <w:rPr>
          <w:color w:val="231F20"/>
          <w:w w:val="95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</w:t>
      </w:r>
    </w:p>
    <w:p w14:paraId="09836DB0" w14:textId="77777777" w:rsidR="00053F3C" w:rsidRDefault="00053F3C">
      <w:pPr>
        <w:pStyle w:val="Textkrper"/>
        <w:kinsoku w:val="0"/>
        <w:overflowPunct w:val="0"/>
        <w:spacing w:before="1"/>
        <w:rPr>
          <w:sz w:val="25"/>
          <w:szCs w:val="25"/>
        </w:rPr>
      </w:pPr>
    </w:p>
    <w:p w14:paraId="1213A30D" w14:textId="77777777" w:rsidR="00053F3C" w:rsidRDefault="00053F3C">
      <w:pPr>
        <w:pStyle w:val="Textkrper"/>
        <w:kinsoku w:val="0"/>
        <w:overflowPunct w:val="0"/>
        <w:spacing w:before="1"/>
        <w:ind w:left="581"/>
        <w:rPr>
          <w:color w:val="231F20"/>
          <w:w w:val="95"/>
        </w:rPr>
      </w:pPr>
      <w:r>
        <w:rPr>
          <w:color w:val="231F20"/>
          <w:w w:val="95"/>
        </w:rPr>
        <w:t>.......................................................................................................................................................................................................................</w:t>
      </w:r>
    </w:p>
    <w:p w14:paraId="1662E059" w14:textId="77777777" w:rsidR="00053F3C" w:rsidRDefault="00053F3C">
      <w:pPr>
        <w:pStyle w:val="Textkrper"/>
        <w:kinsoku w:val="0"/>
        <w:overflowPunct w:val="0"/>
        <w:spacing w:before="5"/>
        <w:rPr>
          <w:sz w:val="25"/>
          <w:szCs w:val="25"/>
        </w:rPr>
      </w:pPr>
    </w:p>
    <w:p w14:paraId="6A4579C4" w14:textId="77777777" w:rsidR="00053F3C" w:rsidRDefault="00053F3C">
      <w:pPr>
        <w:pStyle w:val="Textkrper"/>
        <w:kinsoku w:val="0"/>
        <w:overflowPunct w:val="0"/>
        <w:ind w:left="581"/>
        <w:rPr>
          <w:color w:val="231F20"/>
          <w:w w:val="95"/>
        </w:rPr>
      </w:pPr>
      <w:r>
        <w:rPr>
          <w:color w:val="231F20"/>
          <w:w w:val="95"/>
        </w:rPr>
        <w:t>.......................................................................................................................................................................................................................</w:t>
      </w:r>
    </w:p>
    <w:p w14:paraId="065D4054" w14:textId="77777777" w:rsidR="00053F3C" w:rsidRDefault="00053F3C">
      <w:pPr>
        <w:pStyle w:val="Textkrper"/>
        <w:kinsoku w:val="0"/>
        <w:overflowPunct w:val="0"/>
        <w:ind w:left="581"/>
        <w:rPr>
          <w:color w:val="231F20"/>
          <w:w w:val="95"/>
        </w:rPr>
        <w:sectPr w:rsidR="00053F3C">
          <w:type w:val="continuous"/>
          <w:pgSz w:w="11910" w:h="16840"/>
          <w:pgMar w:top="1720" w:right="660" w:bottom="800" w:left="1020" w:header="720" w:footer="720" w:gutter="0"/>
          <w:cols w:space="720" w:equalWidth="0">
            <w:col w:w="10230"/>
          </w:cols>
          <w:noEndnote/>
        </w:sectPr>
      </w:pPr>
    </w:p>
    <w:p w14:paraId="42798E1D" w14:textId="77777777" w:rsidR="00053F3C" w:rsidRDefault="00053F3C">
      <w:pPr>
        <w:pStyle w:val="Textkrper"/>
        <w:kinsoku w:val="0"/>
        <w:overflowPunct w:val="0"/>
        <w:rPr>
          <w:sz w:val="20"/>
          <w:szCs w:val="20"/>
        </w:rPr>
      </w:pPr>
    </w:p>
    <w:p w14:paraId="4C4DBFD5" w14:textId="77777777" w:rsidR="00053F3C" w:rsidRDefault="00053F3C">
      <w:pPr>
        <w:pStyle w:val="Textkrper"/>
        <w:kinsoku w:val="0"/>
        <w:overflowPunct w:val="0"/>
        <w:rPr>
          <w:sz w:val="20"/>
          <w:szCs w:val="20"/>
        </w:rPr>
      </w:pPr>
    </w:p>
    <w:p w14:paraId="5DC52B4A" w14:textId="77777777" w:rsidR="00053F3C" w:rsidRDefault="00053F3C">
      <w:pPr>
        <w:pStyle w:val="Textkrper"/>
        <w:kinsoku w:val="0"/>
        <w:overflowPunct w:val="0"/>
        <w:rPr>
          <w:sz w:val="20"/>
          <w:szCs w:val="20"/>
        </w:rPr>
      </w:pPr>
    </w:p>
    <w:p w14:paraId="701A98B6" w14:textId="77777777" w:rsidR="00053F3C" w:rsidRDefault="00053F3C">
      <w:pPr>
        <w:pStyle w:val="Textkrper"/>
        <w:kinsoku w:val="0"/>
        <w:overflowPunct w:val="0"/>
        <w:spacing w:before="4"/>
      </w:pPr>
    </w:p>
    <w:p w14:paraId="47616E5C" w14:textId="77777777" w:rsidR="00053F3C" w:rsidRDefault="00053F3C">
      <w:pPr>
        <w:pStyle w:val="Textkrper"/>
        <w:kinsoku w:val="0"/>
        <w:overflowPunct w:val="0"/>
        <w:spacing w:before="78"/>
        <w:ind w:left="113"/>
        <w:rPr>
          <w:color w:val="231F20"/>
          <w:w w:val="95"/>
        </w:rPr>
      </w:pPr>
      <w:r>
        <w:rPr>
          <w:rFonts w:ascii="IBM Plex Serif" w:hAnsi="IBM Plex Serif" w:cs="IBM Plex Serif"/>
          <w:b/>
          <w:bCs/>
          <w:color w:val="231F20"/>
          <w:w w:val="95"/>
        </w:rPr>
        <w:t>6.</w:t>
      </w:r>
      <w:r>
        <w:rPr>
          <w:rFonts w:ascii="IBM Plex Serif" w:hAnsi="IBM Plex Serif" w:cs="IBM Plex Serif"/>
          <w:b/>
          <w:bCs/>
          <w:color w:val="231F20"/>
          <w:spacing w:val="26"/>
          <w:w w:val="95"/>
        </w:rPr>
        <w:t xml:space="preserve"> </w:t>
      </w:r>
      <w:r>
        <w:rPr>
          <w:color w:val="231F20"/>
          <w:w w:val="95"/>
        </w:rPr>
        <w:t>Ich,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14:paraId="7FD39D27" w14:textId="77777777" w:rsidR="00053F3C" w:rsidRDefault="00053F3C">
      <w:pPr>
        <w:pStyle w:val="Textkrper"/>
        <w:kinsoku w:val="0"/>
        <w:overflowPunct w:val="0"/>
        <w:spacing w:before="130"/>
        <w:ind w:left="113"/>
        <w:rPr>
          <w:color w:val="231F20"/>
          <w:w w:val="110"/>
        </w:rPr>
      </w:pPr>
      <w:r>
        <w:rPr>
          <w:color w:val="231F20"/>
          <w:w w:val="110"/>
        </w:rPr>
        <w:t>(Vorname,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Name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des*der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Freiwilligen)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stimme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zu:</w:t>
      </w:r>
    </w:p>
    <w:p w14:paraId="7440EA49" w14:textId="77777777" w:rsidR="00053F3C" w:rsidRDefault="00053F3C">
      <w:pPr>
        <w:pStyle w:val="Textkrper"/>
        <w:kinsoku w:val="0"/>
        <w:overflowPunct w:val="0"/>
        <w:rPr>
          <w:sz w:val="22"/>
          <w:szCs w:val="22"/>
        </w:rPr>
      </w:pPr>
    </w:p>
    <w:p w14:paraId="7968DBF1" w14:textId="77777777" w:rsidR="00053F3C" w:rsidRDefault="00053F3C">
      <w:pPr>
        <w:pStyle w:val="Textkrper"/>
        <w:kinsoku w:val="0"/>
        <w:overflowPunct w:val="0"/>
        <w:spacing w:before="11"/>
        <w:rPr>
          <w:sz w:val="27"/>
          <w:szCs w:val="27"/>
        </w:rPr>
      </w:pPr>
    </w:p>
    <w:p w14:paraId="46CA9C45" w14:textId="77777777" w:rsidR="00053F3C" w:rsidRDefault="00053F3C">
      <w:pPr>
        <w:pStyle w:val="Listenabsatz"/>
        <w:numPr>
          <w:ilvl w:val="0"/>
          <w:numId w:val="12"/>
        </w:numPr>
        <w:tabs>
          <w:tab w:val="left" w:pos="511"/>
        </w:tabs>
        <w:kinsoku w:val="0"/>
        <w:overflowPunct w:val="0"/>
        <w:ind w:left="510"/>
        <w:rPr>
          <w:color w:val="231F20"/>
          <w:w w:val="115"/>
          <w:sz w:val="18"/>
          <w:szCs w:val="18"/>
        </w:rPr>
      </w:pPr>
      <w:r>
        <w:rPr>
          <w:color w:val="231F20"/>
          <w:w w:val="115"/>
          <w:sz w:val="18"/>
          <w:szCs w:val="18"/>
        </w:rPr>
        <w:t>mich</w:t>
      </w:r>
      <w:r>
        <w:rPr>
          <w:color w:val="231F20"/>
          <w:spacing w:val="-7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für</w:t>
      </w:r>
      <w:r>
        <w:rPr>
          <w:color w:val="231F20"/>
          <w:spacing w:val="-7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die</w:t>
      </w:r>
      <w:r>
        <w:rPr>
          <w:color w:val="231F20"/>
          <w:spacing w:val="-7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Ziele,</w:t>
      </w:r>
      <w:r>
        <w:rPr>
          <w:color w:val="231F20"/>
          <w:spacing w:val="-7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Einstellungen</w:t>
      </w:r>
      <w:r>
        <w:rPr>
          <w:color w:val="231F20"/>
          <w:spacing w:val="-7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und</w:t>
      </w:r>
      <w:r>
        <w:rPr>
          <w:color w:val="231F20"/>
          <w:spacing w:val="-7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Haltungen</w:t>
      </w:r>
      <w:r>
        <w:rPr>
          <w:color w:val="231F20"/>
          <w:spacing w:val="-7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des</w:t>
      </w:r>
      <w:r>
        <w:rPr>
          <w:color w:val="231F20"/>
          <w:spacing w:val="-7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Leitgedankens</w:t>
      </w:r>
      <w:r>
        <w:rPr>
          <w:color w:val="231F20"/>
          <w:spacing w:val="-7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der</w:t>
      </w:r>
      <w:r>
        <w:rPr>
          <w:color w:val="231F20"/>
          <w:spacing w:val="-7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Organisation</w:t>
      </w:r>
      <w:r>
        <w:rPr>
          <w:color w:val="231F20"/>
          <w:spacing w:val="-7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einzusetzen,</w:t>
      </w:r>
    </w:p>
    <w:p w14:paraId="65D9D64F" w14:textId="77777777" w:rsidR="00053F3C" w:rsidRDefault="00053F3C">
      <w:pPr>
        <w:pStyle w:val="Listenabsatz"/>
        <w:numPr>
          <w:ilvl w:val="0"/>
          <w:numId w:val="12"/>
        </w:numPr>
        <w:tabs>
          <w:tab w:val="left" w:pos="511"/>
        </w:tabs>
        <w:kinsoku w:val="0"/>
        <w:overflowPunct w:val="0"/>
        <w:spacing w:before="170" w:line="436" w:lineRule="auto"/>
        <w:ind w:left="510" w:right="1006"/>
        <w:rPr>
          <w:color w:val="231F20"/>
          <w:w w:val="115"/>
          <w:sz w:val="18"/>
          <w:szCs w:val="18"/>
        </w:rPr>
      </w:pPr>
      <w:r>
        <w:rPr>
          <w:color w:val="231F20"/>
          <w:w w:val="115"/>
          <w:sz w:val="18"/>
          <w:szCs w:val="18"/>
        </w:rPr>
        <w:t>getroffene</w:t>
      </w:r>
      <w:r>
        <w:rPr>
          <w:color w:val="231F20"/>
          <w:spacing w:val="-11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Vereinbarungen</w:t>
      </w:r>
      <w:r>
        <w:rPr>
          <w:color w:val="231F20"/>
          <w:spacing w:val="-10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über</w:t>
      </w:r>
      <w:r>
        <w:rPr>
          <w:color w:val="231F20"/>
          <w:spacing w:val="-10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Einsatzzeiten</w:t>
      </w:r>
      <w:r>
        <w:rPr>
          <w:color w:val="231F20"/>
          <w:spacing w:val="-11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und</w:t>
      </w:r>
      <w:r>
        <w:rPr>
          <w:color w:val="231F20"/>
          <w:spacing w:val="-10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Aufgaben</w:t>
      </w:r>
      <w:r>
        <w:rPr>
          <w:color w:val="231F20"/>
          <w:spacing w:val="-10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einzuhalten</w:t>
      </w:r>
      <w:r>
        <w:rPr>
          <w:color w:val="231F20"/>
          <w:spacing w:val="-11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bzw.</w:t>
      </w:r>
      <w:r>
        <w:rPr>
          <w:color w:val="231F20"/>
          <w:spacing w:val="-10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mich</w:t>
      </w:r>
      <w:r>
        <w:rPr>
          <w:color w:val="231F20"/>
          <w:spacing w:val="-10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im</w:t>
      </w:r>
      <w:r>
        <w:rPr>
          <w:color w:val="231F20"/>
          <w:spacing w:val="-11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Verhinderungsfall</w:t>
      </w:r>
      <w:r>
        <w:rPr>
          <w:color w:val="231F20"/>
          <w:spacing w:val="-48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rechtzeitig</w:t>
      </w:r>
      <w:r>
        <w:rPr>
          <w:color w:val="231F20"/>
          <w:spacing w:val="-11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zu</w:t>
      </w:r>
      <w:r>
        <w:rPr>
          <w:color w:val="231F20"/>
          <w:spacing w:val="-9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melden,</w:t>
      </w:r>
    </w:p>
    <w:p w14:paraId="70FF8D55" w14:textId="77777777" w:rsidR="00053F3C" w:rsidRDefault="00053F3C">
      <w:pPr>
        <w:pStyle w:val="Listenabsatz"/>
        <w:numPr>
          <w:ilvl w:val="0"/>
          <w:numId w:val="12"/>
        </w:numPr>
        <w:tabs>
          <w:tab w:val="left" w:pos="511"/>
        </w:tabs>
        <w:kinsoku w:val="0"/>
        <w:overflowPunct w:val="0"/>
        <w:spacing w:before="5" w:line="451" w:lineRule="auto"/>
        <w:ind w:left="510" w:right="580"/>
        <w:rPr>
          <w:color w:val="231F20"/>
          <w:w w:val="115"/>
          <w:sz w:val="18"/>
          <w:szCs w:val="18"/>
        </w:rPr>
      </w:pPr>
      <w:r>
        <w:rPr>
          <w:color w:val="231F20"/>
          <w:w w:val="115"/>
          <w:sz w:val="18"/>
          <w:szCs w:val="18"/>
        </w:rPr>
        <w:t>Verschwiegenheit über alle Angelegenheiten, die mir bei der Ausübung meiner Tätigkeit bekannt geworden</w:t>
      </w:r>
      <w:r>
        <w:rPr>
          <w:color w:val="231F20"/>
          <w:spacing w:val="1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sind und die in ihrer Natur nach oder infolge besonderer Anordnungen vertraut sind, zu bewahren – auch über</w:t>
      </w:r>
      <w:r>
        <w:rPr>
          <w:color w:val="231F20"/>
          <w:spacing w:val="-49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die</w:t>
      </w:r>
      <w:r>
        <w:rPr>
          <w:color w:val="231F20"/>
          <w:spacing w:val="-8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Dauer</w:t>
      </w:r>
      <w:r>
        <w:rPr>
          <w:color w:val="231F20"/>
          <w:spacing w:val="-8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meiner</w:t>
      </w:r>
      <w:r>
        <w:rPr>
          <w:color w:val="231F20"/>
          <w:spacing w:val="-8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Tätigkeit</w:t>
      </w:r>
      <w:r>
        <w:rPr>
          <w:color w:val="231F20"/>
          <w:spacing w:val="-8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hinaus,</w:t>
      </w:r>
      <w:r>
        <w:rPr>
          <w:color w:val="231F20"/>
          <w:spacing w:val="-8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den</w:t>
      </w:r>
      <w:r>
        <w:rPr>
          <w:color w:val="231F20"/>
          <w:spacing w:val="-8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Datenschutz</w:t>
      </w:r>
      <w:r>
        <w:rPr>
          <w:color w:val="231F20"/>
          <w:spacing w:val="-8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gemäß</w:t>
      </w:r>
      <w:r>
        <w:rPr>
          <w:color w:val="231F20"/>
          <w:spacing w:val="-7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den</w:t>
      </w:r>
      <w:r>
        <w:rPr>
          <w:color w:val="231F20"/>
          <w:spacing w:val="-8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beigefügten</w:t>
      </w:r>
      <w:r>
        <w:rPr>
          <w:color w:val="231F20"/>
          <w:spacing w:val="-8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Erklärungen</w:t>
      </w:r>
      <w:r>
        <w:rPr>
          <w:color w:val="231F20"/>
          <w:spacing w:val="-8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zu</w:t>
      </w:r>
      <w:r>
        <w:rPr>
          <w:color w:val="231F20"/>
          <w:spacing w:val="-8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wahren,</w:t>
      </w:r>
    </w:p>
    <w:p w14:paraId="16DDE0A8" w14:textId="77777777" w:rsidR="00053F3C" w:rsidRDefault="00053F3C">
      <w:pPr>
        <w:pStyle w:val="Listenabsatz"/>
        <w:numPr>
          <w:ilvl w:val="0"/>
          <w:numId w:val="12"/>
        </w:numPr>
        <w:tabs>
          <w:tab w:val="left" w:pos="511"/>
        </w:tabs>
        <w:kinsoku w:val="0"/>
        <w:overflowPunct w:val="0"/>
        <w:spacing w:line="451" w:lineRule="auto"/>
        <w:ind w:left="510" w:right="603"/>
        <w:jc w:val="both"/>
        <w:rPr>
          <w:color w:val="231F20"/>
          <w:w w:val="115"/>
          <w:sz w:val="18"/>
          <w:szCs w:val="18"/>
        </w:rPr>
      </w:pPr>
      <w:r>
        <w:rPr>
          <w:color w:val="231F20"/>
          <w:w w:val="115"/>
          <w:sz w:val="18"/>
          <w:szCs w:val="18"/>
        </w:rPr>
        <w:t>den</w:t>
      </w:r>
      <w:r>
        <w:rPr>
          <w:color w:val="231F20"/>
          <w:spacing w:val="-9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Schutzauftrag</w:t>
      </w:r>
      <w:r>
        <w:rPr>
          <w:color w:val="231F20"/>
          <w:spacing w:val="-8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der</w:t>
      </w:r>
      <w:r>
        <w:rPr>
          <w:color w:val="231F20"/>
          <w:spacing w:val="-8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Evangelischen</w:t>
      </w:r>
      <w:r>
        <w:rPr>
          <w:color w:val="231F20"/>
          <w:spacing w:val="-8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Kirche/Diakonie</w:t>
      </w:r>
      <w:r>
        <w:rPr>
          <w:color w:val="231F20"/>
          <w:spacing w:val="-8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mit</w:t>
      </w:r>
      <w:r>
        <w:rPr>
          <w:color w:val="231F20"/>
          <w:spacing w:val="-8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zu</w:t>
      </w:r>
      <w:r>
        <w:rPr>
          <w:color w:val="231F20"/>
          <w:spacing w:val="-8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erfüllen</w:t>
      </w:r>
      <w:r>
        <w:rPr>
          <w:color w:val="231F20"/>
          <w:spacing w:val="-8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und</w:t>
      </w:r>
      <w:r>
        <w:rPr>
          <w:color w:val="231F20"/>
          <w:spacing w:val="-8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alle,</w:t>
      </w:r>
      <w:r>
        <w:rPr>
          <w:color w:val="231F20"/>
          <w:spacing w:val="-9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die</w:t>
      </w:r>
      <w:r>
        <w:rPr>
          <w:color w:val="231F20"/>
          <w:spacing w:val="-8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ihre</w:t>
      </w:r>
      <w:r>
        <w:rPr>
          <w:color w:val="231F20"/>
          <w:spacing w:val="-8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Angebote</w:t>
      </w:r>
      <w:r>
        <w:rPr>
          <w:color w:val="231F20"/>
          <w:spacing w:val="-8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wahrnehmen</w:t>
      </w:r>
      <w:r>
        <w:rPr>
          <w:color w:val="231F20"/>
          <w:spacing w:val="-49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oder</w:t>
      </w:r>
      <w:r>
        <w:rPr>
          <w:color w:val="231F20"/>
          <w:spacing w:val="-11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im</w:t>
      </w:r>
      <w:r>
        <w:rPr>
          <w:color w:val="231F20"/>
          <w:spacing w:val="-10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Rahmen</w:t>
      </w:r>
      <w:r>
        <w:rPr>
          <w:color w:val="231F20"/>
          <w:spacing w:val="-11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der</w:t>
      </w:r>
      <w:r>
        <w:rPr>
          <w:color w:val="231F20"/>
          <w:spacing w:val="-10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EKKW</w:t>
      </w:r>
      <w:r>
        <w:rPr>
          <w:color w:val="231F20"/>
          <w:spacing w:val="-11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tätig</w:t>
      </w:r>
      <w:r>
        <w:rPr>
          <w:color w:val="231F20"/>
          <w:spacing w:val="-10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sind,</w:t>
      </w:r>
      <w:r>
        <w:rPr>
          <w:color w:val="231F20"/>
          <w:spacing w:val="-11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vor</w:t>
      </w:r>
      <w:r>
        <w:rPr>
          <w:color w:val="231F20"/>
          <w:spacing w:val="-10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allen</w:t>
      </w:r>
      <w:r>
        <w:rPr>
          <w:color w:val="231F20"/>
          <w:spacing w:val="-11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Formen</w:t>
      </w:r>
      <w:r>
        <w:rPr>
          <w:color w:val="231F20"/>
          <w:spacing w:val="-10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sexualisierter</w:t>
      </w:r>
      <w:r>
        <w:rPr>
          <w:color w:val="231F20"/>
          <w:spacing w:val="-11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Gewalt</w:t>
      </w:r>
      <w:r>
        <w:rPr>
          <w:color w:val="231F20"/>
          <w:spacing w:val="-10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zu</w:t>
      </w:r>
      <w:r>
        <w:rPr>
          <w:color w:val="231F20"/>
          <w:spacing w:val="-9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schützen</w:t>
      </w:r>
      <w:r>
        <w:rPr>
          <w:color w:val="231F20"/>
          <w:spacing w:val="-10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und</w:t>
      </w:r>
      <w:r>
        <w:rPr>
          <w:color w:val="231F20"/>
          <w:spacing w:val="-11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eine</w:t>
      </w:r>
      <w:r>
        <w:rPr>
          <w:color w:val="231F20"/>
          <w:spacing w:val="-10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Kultur</w:t>
      </w:r>
      <w:r>
        <w:rPr>
          <w:color w:val="231F20"/>
          <w:spacing w:val="-10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des</w:t>
      </w:r>
      <w:r>
        <w:rPr>
          <w:color w:val="231F20"/>
          <w:spacing w:val="1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Respekts</w:t>
      </w:r>
      <w:r>
        <w:rPr>
          <w:color w:val="231F20"/>
          <w:spacing w:val="-11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und</w:t>
      </w:r>
      <w:r>
        <w:rPr>
          <w:color w:val="231F20"/>
          <w:spacing w:val="-10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der</w:t>
      </w:r>
      <w:r>
        <w:rPr>
          <w:color w:val="231F20"/>
          <w:spacing w:val="-10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grenzachtenden</w:t>
      </w:r>
      <w:r>
        <w:rPr>
          <w:color w:val="231F20"/>
          <w:spacing w:val="-10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Kommunikation</w:t>
      </w:r>
      <w:r>
        <w:rPr>
          <w:color w:val="231F20"/>
          <w:spacing w:val="-10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zu</w:t>
      </w:r>
      <w:r>
        <w:rPr>
          <w:color w:val="231F20"/>
          <w:spacing w:val="-10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pflegen.</w:t>
      </w:r>
    </w:p>
    <w:p w14:paraId="59003A5D" w14:textId="77777777" w:rsidR="00053F3C" w:rsidRDefault="00053F3C">
      <w:pPr>
        <w:pStyle w:val="Textkrper"/>
        <w:kinsoku w:val="0"/>
        <w:overflowPunct w:val="0"/>
        <w:rPr>
          <w:sz w:val="20"/>
          <w:szCs w:val="20"/>
        </w:rPr>
      </w:pPr>
    </w:p>
    <w:p w14:paraId="78CBD780" w14:textId="77777777" w:rsidR="00053F3C" w:rsidRDefault="00053F3C">
      <w:pPr>
        <w:pStyle w:val="Textkrper"/>
        <w:kinsoku w:val="0"/>
        <w:overflowPunct w:val="0"/>
        <w:rPr>
          <w:sz w:val="20"/>
          <w:szCs w:val="20"/>
        </w:rPr>
      </w:pPr>
    </w:p>
    <w:p w14:paraId="3F1741E9" w14:textId="77777777" w:rsidR="00053F3C" w:rsidRDefault="00053F3C">
      <w:pPr>
        <w:pStyle w:val="Textkrper"/>
        <w:kinsoku w:val="0"/>
        <w:overflowPunct w:val="0"/>
        <w:rPr>
          <w:sz w:val="20"/>
          <w:szCs w:val="20"/>
        </w:rPr>
      </w:pPr>
    </w:p>
    <w:p w14:paraId="7A485D96" w14:textId="77777777" w:rsidR="00053F3C" w:rsidRDefault="00053F3C">
      <w:pPr>
        <w:pStyle w:val="Textkrper"/>
        <w:kinsoku w:val="0"/>
        <w:overflowPunct w:val="0"/>
        <w:rPr>
          <w:sz w:val="20"/>
          <w:szCs w:val="20"/>
        </w:rPr>
      </w:pPr>
    </w:p>
    <w:p w14:paraId="453B2A72" w14:textId="77777777" w:rsidR="00053F3C" w:rsidRDefault="00053F3C">
      <w:pPr>
        <w:pStyle w:val="Textkrper"/>
        <w:kinsoku w:val="0"/>
        <w:overflowPunct w:val="0"/>
        <w:rPr>
          <w:sz w:val="20"/>
          <w:szCs w:val="20"/>
        </w:rPr>
      </w:pPr>
    </w:p>
    <w:p w14:paraId="09D82112" w14:textId="77777777" w:rsidR="00053F3C" w:rsidRDefault="00053F3C">
      <w:pPr>
        <w:pStyle w:val="Textkrper"/>
        <w:kinsoku w:val="0"/>
        <w:overflowPunct w:val="0"/>
        <w:spacing w:before="4"/>
        <w:rPr>
          <w:sz w:val="24"/>
          <w:szCs w:val="24"/>
        </w:rPr>
      </w:pPr>
    </w:p>
    <w:p w14:paraId="43797838" w14:textId="77777777" w:rsidR="00053F3C" w:rsidRDefault="00053F3C">
      <w:pPr>
        <w:pStyle w:val="Textkrper"/>
        <w:kinsoku w:val="0"/>
        <w:overflowPunct w:val="0"/>
        <w:spacing w:before="4"/>
        <w:rPr>
          <w:sz w:val="24"/>
          <w:szCs w:val="24"/>
        </w:rPr>
        <w:sectPr w:rsidR="00053F3C">
          <w:pgSz w:w="11910" w:h="16840"/>
          <w:pgMar w:top="1720" w:right="660" w:bottom="800" w:left="1020" w:header="364" w:footer="610" w:gutter="0"/>
          <w:cols w:space="720"/>
          <w:noEndnote/>
        </w:sectPr>
      </w:pPr>
    </w:p>
    <w:p w14:paraId="2605DD87" w14:textId="77777777" w:rsidR="00053F3C" w:rsidRDefault="00053F3C">
      <w:pPr>
        <w:pStyle w:val="Textkrper"/>
        <w:kinsoku w:val="0"/>
        <w:overflowPunct w:val="0"/>
        <w:spacing w:before="117"/>
        <w:ind w:left="156"/>
        <w:rPr>
          <w:color w:val="231F20"/>
          <w:w w:val="90"/>
        </w:rPr>
      </w:pPr>
      <w:r>
        <w:rPr>
          <w:color w:val="231F20"/>
          <w:w w:val="90"/>
        </w:rPr>
        <w:t>...........................................................................................................</w:t>
      </w:r>
    </w:p>
    <w:p w14:paraId="4A104E12" w14:textId="77777777" w:rsidR="00053F3C" w:rsidRDefault="00053F3C">
      <w:pPr>
        <w:pStyle w:val="Textkrper"/>
        <w:kinsoku w:val="0"/>
        <w:overflowPunct w:val="0"/>
        <w:spacing w:before="143"/>
        <w:ind w:left="113"/>
        <w:rPr>
          <w:color w:val="231F20"/>
          <w:w w:val="110"/>
        </w:rPr>
      </w:pPr>
      <w:r>
        <w:rPr>
          <w:color w:val="231F20"/>
          <w:w w:val="110"/>
        </w:rPr>
        <w:t>Ort,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Datum</w:t>
      </w:r>
    </w:p>
    <w:p w14:paraId="6E8FF40F" w14:textId="77777777" w:rsidR="00053F3C" w:rsidRDefault="00053F3C">
      <w:pPr>
        <w:pStyle w:val="Textkrper"/>
        <w:kinsoku w:val="0"/>
        <w:overflowPunct w:val="0"/>
        <w:spacing w:before="117"/>
        <w:ind w:left="113"/>
        <w:rPr>
          <w:color w:val="231F20"/>
        </w:rPr>
      </w:pPr>
      <w:r>
        <w:rPr>
          <w:sz w:val="24"/>
          <w:szCs w:val="24"/>
        </w:rPr>
        <w:br w:type="column"/>
      </w:r>
      <w:r>
        <w:rPr>
          <w:color w:val="231F20"/>
        </w:rPr>
        <w:t>............................................................................................................</w:t>
      </w:r>
    </w:p>
    <w:p w14:paraId="2392D664" w14:textId="77777777" w:rsidR="00053F3C" w:rsidRDefault="00053F3C">
      <w:pPr>
        <w:pStyle w:val="Textkrper"/>
        <w:kinsoku w:val="0"/>
        <w:overflowPunct w:val="0"/>
        <w:spacing w:before="143"/>
        <w:ind w:left="113"/>
        <w:rPr>
          <w:color w:val="231F20"/>
          <w:w w:val="110"/>
        </w:rPr>
      </w:pPr>
      <w:r>
        <w:rPr>
          <w:color w:val="231F20"/>
          <w:w w:val="110"/>
        </w:rPr>
        <w:t>Ort,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Datum</w:t>
      </w:r>
    </w:p>
    <w:p w14:paraId="53378661" w14:textId="77777777" w:rsidR="00053F3C" w:rsidRDefault="00053F3C">
      <w:pPr>
        <w:pStyle w:val="Textkrper"/>
        <w:kinsoku w:val="0"/>
        <w:overflowPunct w:val="0"/>
        <w:spacing w:before="143"/>
        <w:ind w:left="113"/>
        <w:rPr>
          <w:color w:val="231F20"/>
          <w:w w:val="110"/>
        </w:rPr>
        <w:sectPr w:rsidR="00053F3C">
          <w:type w:val="continuous"/>
          <w:pgSz w:w="11910" w:h="16840"/>
          <w:pgMar w:top="1720" w:right="660" w:bottom="800" w:left="1020" w:header="720" w:footer="720" w:gutter="0"/>
          <w:cols w:num="2" w:space="720" w:equalWidth="0">
            <w:col w:w="4742" w:space="197"/>
            <w:col w:w="5291"/>
          </w:cols>
          <w:noEndnote/>
        </w:sectPr>
      </w:pPr>
    </w:p>
    <w:p w14:paraId="142B1F18" w14:textId="77777777" w:rsidR="00053F3C" w:rsidRDefault="00053F3C">
      <w:pPr>
        <w:pStyle w:val="Textkrper"/>
        <w:kinsoku w:val="0"/>
        <w:overflowPunct w:val="0"/>
        <w:rPr>
          <w:sz w:val="20"/>
          <w:szCs w:val="20"/>
        </w:rPr>
      </w:pPr>
    </w:p>
    <w:p w14:paraId="555485C1" w14:textId="77777777" w:rsidR="00053F3C" w:rsidRDefault="00053F3C">
      <w:pPr>
        <w:pStyle w:val="Textkrper"/>
        <w:kinsoku w:val="0"/>
        <w:overflowPunct w:val="0"/>
        <w:rPr>
          <w:sz w:val="20"/>
          <w:szCs w:val="20"/>
        </w:rPr>
      </w:pPr>
    </w:p>
    <w:p w14:paraId="269C1322" w14:textId="77777777" w:rsidR="00053F3C" w:rsidRDefault="00053F3C">
      <w:pPr>
        <w:pStyle w:val="Textkrper"/>
        <w:kinsoku w:val="0"/>
        <w:overflowPunct w:val="0"/>
        <w:rPr>
          <w:sz w:val="20"/>
          <w:szCs w:val="20"/>
        </w:rPr>
      </w:pPr>
    </w:p>
    <w:p w14:paraId="4C96C6E8" w14:textId="77777777" w:rsidR="00053F3C" w:rsidRDefault="00053F3C">
      <w:pPr>
        <w:pStyle w:val="Textkrper"/>
        <w:kinsoku w:val="0"/>
        <w:overflowPunct w:val="0"/>
        <w:rPr>
          <w:sz w:val="20"/>
          <w:szCs w:val="20"/>
        </w:rPr>
      </w:pPr>
    </w:p>
    <w:p w14:paraId="4F599E07" w14:textId="77777777" w:rsidR="00053F3C" w:rsidRDefault="00053F3C">
      <w:pPr>
        <w:pStyle w:val="Textkrper"/>
        <w:kinsoku w:val="0"/>
        <w:overflowPunct w:val="0"/>
        <w:rPr>
          <w:sz w:val="20"/>
          <w:szCs w:val="20"/>
        </w:rPr>
      </w:pPr>
    </w:p>
    <w:p w14:paraId="3C105406" w14:textId="77777777" w:rsidR="00053F3C" w:rsidRDefault="00053F3C">
      <w:pPr>
        <w:pStyle w:val="Textkrper"/>
        <w:kinsoku w:val="0"/>
        <w:overflowPunct w:val="0"/>
        <w:rPr>
          <w:sz w:val="20"/>
          <w:szCs w:val="20"/>
        </w:rPr>
      </w:pPr>
    </w:p>
    <w:p w14:paraId="59745015" w14:textId="77777777" w:rsidR="00053F3C" w:rsidRDefault="00053F3C">
      <w:pPr>
        <w:pStyle w:val="Textkrper"/>
        <w:kinsoku w:val="0"/>
        <w:overflowPunct w:val="0"/>
        <w:spacing w:before="5"/>
        <w:rPr>
          <w:sz w:val="21"/>
          <w:szCs w:val="21"/>
        </w:rPr>
      </w:pPr>
    </w:p>
    <w:p w14:paraId="5E3110AA" w14:textId="77777777" w:rsidR="00053F3C" w:rsidRDefault="00053F3C">
      <w:pPr>
        <w:pStyle w:val="Textkrper"/>
        <w:kinsoku w:val="0"/>
        <w:overflowPunct w:val="0"/>
        <w:spacing w:before="5"/>
        <w:rPr>
          <w:sz w:val="21"/>
          <w:szCs w:val="21"/>
        </w:rPr>
        <w:sectPr w:rsidR="00053F3C">
          <w:type w:val="continuous"/>
          <w:pgSz w:w="11910" w:h="16840"/>
          <w:pgMar w:top="1720" w:right="660" w:bottom="800" w:left="1020" w:header="720" w:footer="720" w:gutter="0"/>
          <w:cols w:space="720" w:equalWidth="0">
            <w:col w:w="10230"/>
          </w:cols>
          <w:noEndnote/>
        </w:sectPr>
      </w:pPr>
    </w:p>
    <w:p w14:paraId="1B593E33" w14:textId="77777777" w:rsidR="00053F3C" w:rsidRDefault="00053F3C">
      <w:pPr>
        <w:pStyle w:val="Textkrper"/>
        <w:kinsoku w:val="0"/>
        <w:overflowPunct w:val="0"/>
        <w:spacing w:before="117"/>
        <w:ind w:left="156"/>
        <w:rPr>
          <w:color w:val="231F20"/>
          <w:w w:val="90"/>
        </w:rPr>
      </w:pPr>
      <w:r>
        <w:rPr>
          <w:color w:val="231F20"/>
          <w:w w:val="90"/>
        </w:rPr>
        <w:t>...........................................................................................................</w:t>
      </w:r>
    </w:p>
    <w:p w14:paraId="49B3E858" w14:textId="77777777" w:rsidR="00053F3C" w:rsidRDefault="00053F3C">
      <w:pPr>
        <w:pStyle w:val="Textkrper"/>
        <w:kinsoku w:val="0"/>
        <w:overflowPunct w:val="0"/>
        <w:spacing w:before="143"/>
        <w:ind w:left="113"/>
        <w:rPr>
          <w:color w:val="231F20"/>
          <w:w w:val="115"/>
        </w:rPr>
      </w:pPr>
      <w:r>
        <w:rPr>
          <w:color w:val="231F20"/>
          <w:spacing w:val="-1"/>
          <w:w w:val="115"/>
        </w:rPr>
        <w:t>Vertreter*in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der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Organisation</w:t>
      </w:r>
    </w:p>
    <w:p w14:paraId="15E54C31" w14:textId="77777777" w:rsidR="00053F3C" w:rsidRDefault="00053F3C">
      <w:pPr>
        <w:pStyle w:val="Textkrper"/>
        <w:kinsoku w:val="0"/>
        <w:overflowPunct w:val="0"/>
        <w:spacing w:before="117"/>
        <w:ind w:left="156"/>
        <w:rPr>
          <w:color w:val="231F20"/>
        </w:rPr>
      </w:pPr>
      <w:r>
        <w:rPr>
          <w:sz w:val="24"/>
          <w:szCs w:val="24"/>
        </w:rPr>
        <w:br w:type="column"/>
      </w:r>
      <w:r>
        <w:rPr>
          <w:color w:val="231F20"/>
        </w:rPr>
        <w:t>...........................................................................................................</w:t>
      </w:r>
    </w:p>
    <w:p w14:paraId="18A8AD93" w14:textId="77777777" w:rsidR="00053F3C" w:rsidRDefault="00053F3C">
      <w:pPr>
        <w:pStyle w:val="Textkrper"/>
        <w:kinsoku w:val="0"/>
        <w:overflowPunct w:val="0"/>
        <w:spacing w:before="143"/>
        <w:ind w:left="113"/>
        <w:rPr>
          <w:color w:val="231F20"/>
          <w:w w:val="110"/>
        </w:rPr>
      </w:pPr>
      <w:r>
        <w:rPr>
          <w:color w:val="231F20"/>
          <w:w w:val="110"/>
        </w:rPr>
        <w:t>Freiwillige*r</w:t>
      </w:r>
    </w:p>
    <w:p w14:paraId="1A17959B" w14:textId="77777777" w:rsidR="00053F3C" w:rsidRDefault="00053F3C">
      <w:pPr>
        <w:pStyle w:val="Textkrper"/>
        <w:kinsoku w:val="0"/>
        <w:overflowPunct w:val="0"/>
        <w:spacing w:before="143"/>
        <w:ind w:left="113"/>
        <w:rPr>
          <w:color w:val="231F20"/>
          <w:w w:val="110"/>
        </w:rPr>
        <w:sectPr w:rsidR="00053F3C">
          <w:type w:val="continuous"/>
          <w:pgSz w:w="11910" w:h="16840"/>
          <w:pgMar w:top="1720" w:right="660" w:bottom="800" w:left="1020" w:header="720" w:footer="720" w:gutter="0"/>
          <w:cols w:num="2" w:space="720" w:equalWidth="0">
            <w:col w:w="4742" w:space="197"/>
            <w:col w:w="5291"/>
          </w:cols>
          <w:noEndnote/>
        </w:sectPr>
      </w:pPr>
    </w:p>
    <w:p w14:paraId="15D30D70" w14:textId="77777777" w:rsidR="00053F3C" w:rsidRDefault="00053F3C">
      <w:pPr>
        <w:pStyle w:val="Textkrper"/>
        <w:kinsoku w:val="0"/>
        <w:overflowPunct w:val="0"/>
        <w:rPr>
          <w:sz w:val="20"/>
          <w:szCs w:val="20"/>
        </w:rPr>
      </w:pPr>
    </w:p>
    <w:p w14:paraId="5CB74905" w14:textId="77777777" w:rsidR="00053F3C" w:rsidRDefault="00053F3C">
      <w:pPr>
        <w:pStyle w:val="Textkrper"/>
        <w:kinsoku w:val="0"/>
        <w:overflowPunct w:val="0"/>
        <w:rPr>
          <w:sz w:val="20"/>
          <w:szCs w:val="20"/>
        </w:rPr>
      </w:pPr>
    </w:p>
    <w:p w14:paraId="7E791BA8" w14:textId="77777777" w:rsidR="00053F3C" w:rsidRDefault="00053F3C">
      <w:pPr>
        <w:pStyle w:val="Textkrper"/>
        <w:kinsoku w:val="0"/>
        <w:overflowPunct w:val="0"/>
        <w:rPr>
          <w:sz w:val="20"/>
          <w:szCs w:val="20"/>
        </w:rPr>
      </w:pPr>
    </w:p>
    <w:p w14:paraId="0726E9E1" w14:textId="77777777" w:rsidR="00053F3C" w:rsidRDefault="00053F3C">
      <w:pPr>
        <w:pStyle w:val="Textkrper"/>
        <w:kinsoku w:val="0"/>
        <w:overflowPunct w:val="0"/>
        <w:rPr>
          <w:sz w:val="20"/>
          <w:szCs w:val="20"/>
        </w:rPr>
      </w:pPr>
    </w:p>
    <w:p w14:paraId="7AE71B4D" w14:textId="77777777" w:rsidR="00053F3C" w:rsidRDefault="00053F3C">
      <w:pPr>
        <w:pStyle w:val="Textkrper"/>
        <w:kinsoku w:val="0"/>
        <w:overflowPunct w:val="0"/>
        <w:spacing w:before="1"/>
        <w:rPr>
          <w:sz w:val="17"/>
          <w:szCs w:val="17"/>
        </w:rPr>
      </w:pPr>
    </w:p>
    <w:p w14:paraId="0F0F4C84" w14:textId="77777777" w:rsidR="00053F3C" w:rsidRDefault="00053F3C">
      <w:pPr>
        <w:pStyle w:val="berschrift9"/>
        <w:kinsoku w:val="0"/>
        <w:overflowPunct w:val="0"/>
        <w:spacing w:before="77"/>
        <w:ind w:left="150"/>
        <w:rPr>
          <w:color w:val="231F20"/>
        </w:rPr>
      </w:pPr>
      <w:r>
        <w:rPr>
          <w:color w:val="231F20"/>
        </w:rPr>
        <w:t>Anlagen:</w:t>
      </w:r>
    </w:p>
    <w:p w14:paraId="58F71B06" w14:textId="77777777" w:rsidR="00053F3C" w:rsidRDefault="00053F3C">
      <w:pPr>
        <w:pStyle w:val="Listenabsatz"/>
        <w:numPr>
          <w:ilvl w:val="0"/>
          <w:numId w:val="12"/>
        </w:numPr>
        <w:tabs>
          <w:tab w:val="left" w:pos="511"/>
        </w:tabs>
        <w:kinsoku w:val="0"/>
        <w:overflowPunct w:val="0"/>
        <w:spacing w:before="112"/>
        <w:ind w:left="510"/>
        <w:rPr>
          <w:color w:val="231F20"/>
          <w:w w:val="115"/>
          <w:sz w:val="18"/>
          <w:szCs w:val="18"/>
        </w:rPr>
      </w:pPr>
      <w:r>
        <w:rPr>
          <w:color w:val="231F20"/>
          <w:w w:val="115"/>
          <w:sz w:val="18"/>
          <w:szCs w:val="18"/>
        </w:rPr>
        <w:t>Infoblatt</w:t>
      </w:r>
      <w:r>
        <w:rPr>
          <w:color w:val="231F20"/>
          <w:spacing w:val="-10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zum</w:t>
      </w:r>
      <w:r>
        <w:rPr>
          <w:color w:val="231F20"/>
          <w:spacing w:val="-10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Versicherungsschutz</w:t>
      </w:r>
    </w:p>
    <w:p w14:paraId="1AD4A26D" w14:textId="77777777" w:rsidR="00053F3C" w:rsidRDefault="00053F3C">
      <w:pPr>
        <w:pStyle w:val="Listenabsatz"/>
        <w:numPr>
          <w:ilvl w:val="0"/>
          <w:numId w:val="12"/>
        </w:numPr>
        <w:tabs>
          <w:tab w:val="left" w:pos="511"/>
        </w:tabs>
        <w:kinsoku w:val="0"/>
        <w:overflowPunct w:val="0"/>
        <w:spacing w:before="120"/>
        <w:ind w:left="510"/>
        <w:rPr>
          <w:color w:val="231F20"/>
          <w:w w:val="115"/>
          <w:sz w:val="18"/>
          <w:szCs w:val="18"/>
        </w:rPr>
      </w:pPr>
      <w:r>
        <w:rPr>
          <w:color w:val="231F20"/>
          <w:w w:val="115"/>
          <w:sz w:val="18"/>
          <w:szCs w:val="18"/>
        </w:rPr>
        <w:t>Formulare</w:t>
      </w:r>
      <w:r>
        <w:rPr>
          <w:color w:val="231F20"/>
          <w:spacing w:val="-8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Auslagenerstattung</w:t>
      </w:r>
    </w:p>
    <w:p w14:paraId="6A6802FE" w14:textId="77777777" w:rsidR="00053F3C" w:rsidRDefault="00053F3C">
      <w:pPr>
        <w:pStyle w:val="Listenabsatz"/>
        <w:numPr>
          <w:ilvl w:val="0"/>
          <w:numId w:val="12"/>
        </w:numPr>
        <w:tabs>
          <w:tab w:val="left" w:pos="511"/>
        </w:tabs>
        <w:kinsoku w:val="0"/>
        <w:overflowPunct w:val="0"/>
        <w:spacing w:before="120"/>
        <w:ind w:left="510"/>
        <w:rPr>
          <w:color w:val="231F20"/>
          <w:w w:val="115"/>
          <w:sz w:val="18"/>
          <w:szCs w:val="18"/>
        </w:rPr>
      </w:pPr>
      <w:r>
        <w:rPr>
          <w:color w:val="231F20"/>
          <w:w w:val="115"/>
          <w:sz w:val="18"/>
          <w:szCs w:val="18"/>
        </w:rPr>
        <w:t>Verpflichtung</w:t>
      </w:r>
      <w:r>
        <w:rPr>
          <w:color w:val="231F20"/>
          <w:spacing w:val="-12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Wahrung</w:t>
      </w:r>
      <w:r>
        <w:rPr>
          <w:color w:val="231F20"/>
          <w:spacing w:val="-12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des</w:t>
      </w:r>
      <w:r>
        <w:rPr>
          <w:color w:val="231F20"/>
          <w:spacing w:val="-11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Datengeheimnisses/Merkblatt</w:t>
      </w:r>
      <w:r>
        <w:rPr>
          <w:color w:val="231F20"/>
          <w:spacing w:val="-12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Datenschutz</w:t>
      </w:r>
    </w:p>
    <w:p w14:paraId="3347AA7C" w14:textId="77777777" w:rsidR="00053F3C" w:rsidRDefault="00053F3C">
      <w:pPr>
        <w:pStyle w:val="Listenabsatz"/>
        <w:numPr>
          <w:ilvl w:val="0"/>
          <w:numId w:val="12"/>
        </w:numPr>
        <w:tabs>
          <w:tab w:val="left" w:pos="511"/>
        </w:tabs>
        <w:kinsoku w:val="0"/>
        <w:overflowPunct w:val="0"/>
        <w:spacing w:before="120"/>
        <w:ind w:left="510"/>
        <w:rPr>
          <w:color w:val="231F20"/>
          <w:w w:val="115"/>
          <w:sz w:val="18"/>
          <w:szCs w:val="18"/>
        </w:rPr>
      </w:pPr>
      <w:r>
        <w:rPr>
          <w:color w:val="231F20"/>
          <w:spacing w:val="-1"/>
          <w:w w:val="115"/>
          <w:sz w:val="18"/>
          <w:szCs w:val="18"/>
        </w:rPr>
        <w:t>Verhaltenskodex</w:t>
      </w:r>
      <w:r>
        <w:rPr>
          <w:color w:val="231F20"/>
          <w:spacing w:val="-11"/>
          <w:w w:val="115"/>
          <w:sz w:val="18"/>
          <w:szCs w:val="18"/>
        </w:rPr>
        <w:t xml:space="preserve"> </w:t>
      </w:r>
      <w:r>
        <w:rPr>
          <w:color w:val="231F20"/>
          <w:w w:val="115"/>
          <w:sz w:val="18"/>
          <w:szCs w:val="18"/>
        </w:rPr>
        <w:t>beifügen</w:t>
      </w:r>
    </w:p>
    <w:p w14:paraId="5F641336" w14:textId="77777777" w:rsidR="00053F3C" w:rsidRDefault="00053F3C" w:rsidP="004D1E58">
      <w:pPr>
        <w:tabs>
          <w:tab w:val="left" w:pos="511"/>
        </w:tabs>
        <w:kinsoku w:val="0"/>
        <w:overflowPunct w:val="0"/>
        <w:spacing w:before="120"/>
        <w:ind w:left="339"/>
        <w:rPr>
          <w:color w:val="231F20"/>
          <w:w w:val="115"/>
          <w:sz w:val="18"/>
          <w:szCs w:val="18"/>
        </w:rPr>
      </w:pPr>
    </w:p>
    <w:p w14:paraId="1D41F95A" w14:textId="77777777" w:rsidR="004D1E58" w:rsidRPr="004D1E58" w:rsidRDefault="004D1E58" w:rsidP="004D1E58">
      <w:pPr>
        <w:tabs>
          <w:tab w:val="left" w:pos="511"/>
        </w:tabs>
        <w:kinsoku w:val="0"/>
        <w:overflowPunct w:val="0"/>
        <w:spacing w:before="120"/>
        <w:ind w:left="339"/>
        <w:rPr>
          <w:color w:val="231F20"/>
          <w:w w:val="115"/>
          <w:sz w:val="18"/>
          <w:szCs w:val="18"/>
        </w:rPr>
        <w:sectPr w:rsidR="004D1E58" w:rsidRPr="004D1E58">
          <w:type w:val="continuous"/>
          <w:pgSz w:w="11910" w:h="16840"/>
          <w:pgMar w:top="1720" w:right="660" w:bottom="800" w:left="1020" w:header="720" w:footer="720" w:gutter="0"/>
          <w:cols w:space="720" w:equalWidth="0">
            <w:col w:w="10230"/>
          </w:cols>
          <w:noEndnote/>
        </w:sectPr>
      </w:pPr>
    </w:p>
    <w:p w14:paraId="0707B968" w14:textId="77777777" w:rsidR="00053F3C" w:rsidRDefault="00053F3C" w:rsidP="004D1E58">
      <w:pPr>
        <w:pStyle w:val="Textkrper"/>
        <w:kinsoku w:val="0"/>
        <w:overflowPunct w:val="0"/>
        <w:rPr>
          <w:sz w:val="20"/>
          <w:szCs w:val="20"/>
        </w:rPr>
      </w:pPr>
    </w:p>
    <w:sectPr w:rsidR="00053F3C" w:rsidSect="00623B5F">
      <w:headerReference w:type="default" r:id="rId9"/>
      <w:pgSz w:w="11910" w:h="16840"/>
      <w:pgMar w:top="1720" w:right="660" w:bottom="800" w:left="1020" w:header="639" w:footer="61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4933F" w14:textId="77777777" w:rsidR="00486E6B" w:rsidRDefault="00486E6B">
      <w:r>
        <w:separator/>
      </w:r>
    </w:p>
  </w:endnote>
  <w:endnote w:type="continuationSeparator" w:id="0">
    <w:p w14:paraId="3F7D2283" w14:textId="77777777" w:rsidR="00486E6B" w:rsidRDefault="00486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BM Plex Serif">
    <w:altName w:val="Cambria"/>
    <w:charset w:val="00"/>
    <w:family w:val="roman"/>
    <w:pitch w:val="variable"/>
    <w:sig w:usb0="A000026F" w:usb1="5000203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LT Pro 53 Ex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NeueLT Pro 33 ThEx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 Pro 43 LtEx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F7649" w14:textId="77777777" w:rsidR="00623B5F" w:rsidRDefault="00623B5F">
    <w:pPr>
      <w:pStyle w:val="Textkrper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55520" behindDoc="1" locked="0" layoutInCell="0" allowOverlap="1" wp14:anchorId="5C012537" wp14:editId="32FD9841">
              <wp:simplePos x="0" y="0"/>
              <wp:positionH relativeFrom="page">
                <wp:posOffset>775335</wp:posOffset>
              </wp:positionH>
              <wp:positionV relativeFrom="page">
                <wp:posOffset>10251440</wp:posOffset>
              </wp:positionV>
              <wp:extent cx="2861310" cy="222885"/>
              <wp:effectExtent l="0" t="0" r="0" b="0"/>
              <wp:wrapNone/>
              <wp:docPr id="5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131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E79107" w14:textId="77777777" w:rsidR="00623B5F" w:rsidRPr="00041724" w:rsidRDefault="00623B5F" w:rsidP="005D4AA4">
                          <w:pPr>
                            <w:pStyle w:val="Textkrper"/>
                            <w:kinsoku w:val="0"/>
                            <w:overflowPunct w:val="0"/>
                            <w:spacing w:line="382" w:lineRule="exact"/>
                            <w:ind w:left="20"/>
                            <w:rPr>
                              <w:rFonts w:ascii="Calibri" w:hAnsi="Calibri" w:cs="Calibri"/>
                              <w:spacing w:val="7"/>
                              <w:w w:val="80"/>
                              <w:sz w:val="40"/>
                              <w:szCs w:val="36"/>
                            </w:rPr>
                          </w:pPr>
                          <w:r w:rsidRPr="00041724">
                            <w:rPr>
                              <w:rFonts w:ascii="Calibri" w:hAnsi="Calibri" w:cs="Calibri"/>
                              <w:color w:val="231F20"/>
                              <w:sz w:val="20"/>
                              <w:szCs w:val="20"/>
                            </w:rPr>
                            <w:t>PRAXISHILFE FREIWILLIGENKOORDINATION</w:t>
                          </w:r>
                        </w:p>
                        <w:p w14:paraId="79B37DCD" w14:textId="77777777" w:rsidR="00623B5F" w:rsidRDefault="00623B5F">
                          <w:pPr>
                            <w:pStyle w:val="Textkrper"/>
                            <w:kinsoku w:val="0"/>
                            <w:overflowPunct w:val="0"/>
                            <w:spacing w:before="20"/>
                            <w:ind w:left="20"/>
                            <w:rPr>
                              <w:rFonts w:ascii="HelveticaNeueLT Pro 43 LtEx" w:hAnsi="HelveticaNeueLT Pro 43 LtEx" w:cs="HelveticaNeueLT Pro 43 LtEx"/>
                              <w:color w:val="231F2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012537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margin-left:61.05pt;margin-top:807.2pt;width:225.3pt;height:17.55pt;z-index:-2515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" o:allowincell="f" filled="f" stroked="f">
              <v:textbox inset="0,0,0,0">
                <w:txbxContent>
                  <w:p w14:paraId="27E79107" w14:textId="77777777" w:rsidR="00623B5F" w:rsidRPr="00041724" w:rsidRDefault="00623B5F" w:rsidP="005D4AA4">
                    <w:pPr>
                      <w:pStyle w:val="Textkrper"/>
                      <w:kinsoku w:val="0"/>
                      <w:overflowPunct w:val="0"/>
                      <w:spacing w:line="382" w:lineRule="exact"/>
                      <w:ind w:left="20"/>
                      <w:rPr>
                        <w:rFonts w:ascii="Calibri" w:hAnsi="Calibri" w:cs="Calibri"/>
                        <w:spacing w:val="7"/>
                        <w:w w:val="80"/>
                        <w:sz w:val="40"/>
                        <w:szCs w:val="36"/>
                      </w:rPr>
                    </w:pPr>
                    <w:r w:rsidRPr="00041724">
                      <w:rPr>
                        <w:rFonts w:ascii="Calibri" w:hAnsi="Calibri" w:cs="Calibri"/>
                        <w:color w:val="231F20"/>
                        <w:sz w:val="20"/>
                        <w:szCs w:val="20"/>
                      </w:rPr>
                      <w:t>PRAXISHILFE FREIWILLIGENKOORDINATION</w:t>
                    </w:r>
                  </w:p>
                  <w:p w14:paraId="79B37DCD" w14:textId="77777777" w:rsidR="00623B5F" w:rsidRDefault="00623B5F">
                    <w:pPr>
                      <w:pStyle w:val="Textkrper"/>
                      <w:kinsoku w:val="0"/>
                      <w:overflowPunct w:val="0"/>
                      <w:spacing w:before="20"/>
                      <w:ind w:left="20"/>
                      <w:rPr>
                        <w:rFonts w:ascii="HelveticaNeueLT Pro 43 LtEx" w:hAnsi="HelveticaNeueLT Pro 43 LtEx" w:cs="HelveticaNeueLT Pro 43 LtEx"/>
                        <w:color w:val="231F2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54496" behindDoc="1" locked="0" layoutInCell="0" allowOverlap="1" wp14:anchorId="45C6D752" wp14:editId="783F393B">
              <wp:simplePos x="0" y="0"/>
              <wp:positionH relativeFrom="page">
                <wp:posOffset>5249545</wp:posOffset>
              </wp:positionH>
              <wp:positionV relativeFrom="page">
                <wp:posOffset>10345420</wp:posOffset>
              </wp:positionV>
              <wp:extent cx="1603375" cy="157480"/>
              <wp:effectExtent l="0" t="0" r="0" b="0"/>
              <wp:wrapNone/>
              <wp:docPr id="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3375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897E75" w14:textId="77777777" w:rsidR="00623B5F" w:rsidRPr="00041724" w:rsidRDefault="00623B5F">
                          <w:pPr>
                            <w:pStyle w:val="Textkrper"/>
                            <w:kinsoku w:val="0"/>
                            <w:overflowPunct w:val="0"/>
                            <w:ind w:left="20"/>
                            <w:rPr>
                              <w:rFonts w:ascii="Calibri" w:hAnsi="Calibri" w:cs="Calibri"/>
                              <w:bCs/>
                              <w:color w:val="231F20"/>
                              <w:spacing w:val="-1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Pr="00041724">
                              <w:rPr>
                                <w:rFonts w:ascii="Calibri" w:hAnsi="Calibri" w:cs="Calibri"/>
                                <w:bCs/>
                                <w:color w:val="231F20"/>
                                <w:spacing w:val="-1"/>
                                <w:sz w:val="16"/>
                                <w:szCs w:val="16"/>
                              </w:rPr>
                              <w:t>www.engagiert-mitgestalten.de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C6D752" id="Text Box 7" o:spid="_x0000_s1030" type="#_x0000_t202" style="position:absolute;margin-left:413.35pt;margin-top:814.6pt;width:126.25pt;height:12.4pt;z-index:-2515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" o:allowincell="f" filled="f" stroked="f">
              <v:textbox inset="0,0,0,0">
                <w:txbxContent>
                  <w:p w14:paraId="48897E75" w14:textId="77777777" w:rsidR="00623B5F" w:rsidRPr="00041724" w:rsidRDefault="00623B5F">
                    <w:pPr>
                      <w:pStyle w:val="Textkrper"/>
                      <w:kinsoku w:val="0"/>
                      <w:overflowPunct w:val="0"/>
                      <w:ind w:left="20"/>
                      <w:rPr>
                        <w:rFonts w:ascii="Calibri" w:hAnsi="Calibri" w:cs="Calibri"/>
                        <w:bCs/>
                        <w:color w:val="231F20"/>
                        <w:spacing w:val="-1"/>
                        <w:sz w:val="16"/>
                        <w:szCs w:val="16"/>
                      </w:rPr>
                    </w:pPr>
                    <w:hyperlink r:id="rId2" w:history="1">
                      <w:r w:rsidRPr="00041724">
                        <w:rPr>
                          <w:rFonts w:ascii="Calibri" w:hAnsi="Calibri" w:cs="Calibri"/>
                          <w:bCs/>
                          <w:color w:val="231F20"/>
                          <w:spacing w:val="-1"/>
                          <w:sz w:val="16"/>
                          <w:szCs w:val="16"/>
                        </w:rPr>
                        <w:t>www.engagiert-mitgestalten.de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53472" behindDoc="1" locked="0" layoutInCell="0" allowOverlap="1" wp14:anchorId="2C838179" wp14:editId="4C0ACE4E">
              <wp:simplePos x="0" y="0"/>
              <wp:positionH relativeFrom="page">
                <wp:posOffset>719455</wp:posOffset>
              </wp:positionH>
              <wp:positionV relativeFrom="page">
                <wp:posOffset>10139045</wp:posOffset>
              </wp:positionV>
              <wp:extent cx="6120130" cy="12700"/>
              <wp:effectExtent l="0" t="0" r="0" b="0"/>
              <wp:wrapNone/>
              <wp:docPr id="54" name="Freeform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20130" cy="12700"/>
                      </a:xfrm>
                      <a:custGeom>
                        <a:avLst/>
                        <a:gdLst>
                          <a:gd name="T0" fmla="*/ 0 w 9638"/>
                          <a:gd name="T1" fmla="*/ 0 h 20"/>
                          <a:gd name="T2" fmla="*/ 9637 w 9638"/>
                          <a:gd name="T3" fmla="*/ 0 h 2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9638" h="20">
                            <a:moveTo>
                              <a:pt x="0" y="0"/>
                            </a:moveTo>
                            <a:lnTo>
                              <a:pt x="9637" y="0"/>
                            </a:lnTo>
                          </a:path>
                        </a:pathLst>
                      </a:custGeom>
                      <a:noFill/>
                      <a:ln w="25400">
                        <a:solidFill>
                          <a:srgbClr val="D3C5E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CA4DFDB" id="Freeform 5" o:spid="_x0000_s1026" style="position:absolute;z-index:-25156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.65pt,798.35pt,538.5pt,798.35pt" coordsize="963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" o:allowincell="f" filled="f" strokecolor="#d3c5e1" strokeweight="2pt">
              <v:path arrowok="t" o:connecttype="custom" o:connectlocs="0,0;6119495,0" o:connectangles="0,0"/>
              <w10:wrap anchorx="page" anchory="page"/>
            </v:poly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E66E6" w14:textId="77777777" w:rsidR="00486E6B" w:rsidRDefault="00486E6B">
      <w:r>
        <w:separator/>
      </w:r>
    </w:p>
  </w:footnote>
  <w:footnote w:type="continuationSeparator" w:id="0">
    <w:p w14:paraId="4A2A0140" w14:textId="77777777" w:rsidR="00486E6B" w:rsidRDefault="00486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6AD8A" w14:textId="77777777" w:rsidR="00127413" w:rsidRDefault="00127413">
    <w:pPr>
      <w:pStyle w:val="Textkrper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31616" behindDoc="1" locked="0" layoutInCell="0" allowOverlap="1" wp14:anchorId="2E576C7F" wp14:editId="6AEA1009">
              <wp:simplePos x="0" y="0"/>
              <wp:positionH relativeFrom="page">
                <wp:posOffset>6400165</wp:posOffset>
              </wp:positionH>
              <wp:positionV relativeFrom="page">
                <wp:posOffset>405765</wp:posOffset>
              </wp:positionV>
              <wp:extent cx="520700" cy="558800"/>
              <wp:effectExtent l="0" t="0" r="0" b="0"/>
              <wp:wrapNone/>
              <wp:docPr id="94" name="Rectangl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70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996DE3" w14:textId="77777777" w:rsidR="00127413" w:rsidRDefault="00127413">
                          <w:pPr>
                            <w:widowControl/>
                            <w:autoSpaceDE/>
                            <w:autoSpaceDN/>
                            <w:adjustRightInd/>
                            <w:spacing w:line="880" w:lineRule="atLeas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 wp14:anchorId="794723F8" wp14:editId="393BDF59">
                                <wp:extent cx="520700" cy="565150"/>
                                <wp:effectExtent l="0" t="0" r="0" b="0"/>
                                <wp:docPr id="156" name="Bild 1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0700" cy="565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A19785A" w14:textId="77777777" w:rsidR="00127413" w:rsidRDefault="00127413">
                          <w:pPr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576C7F" id="Rectangle 44" o:spid="_x0000_s1026" style="position:absolute;margin-left:503.95pt;margin-top:31.95pt;width:41pt;height:44pt;z-index:-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" o:allowincell="f" filled="f" stroked="f">
              <v:textbox inset="0,0,0,0">
                <w:txbxContent>
                  <w:p w14:paraId="55996DE3" w14:textId="77777777" w:rsidR="00127413" w:rsidRDefault="00127413">
                    <w:pPr>
                      <w:widowControl/>
                      <w:autoSpaceDE/>
                      <w:autoSpaceDN/>
                      <w:adjustRightInd/>
                      <w:spacing w:line="880" w:lineRule="atLeast"/>
                      <w:rPr>
                        <w:sz w:val="24"/>
                        <w:szCs w:val="24"/>
                      </w:rPr>
                    </w:pPr>
                    <w:r>
                      <w:rPr>
                        <w:noProof/>
                        <w:sz w:val="24"/>
                        <w:szCs w:val="24"/>
                      </w:rPr>
                      <w:drawing>
                        <wp:inline distT="0" distB="0" distL="0" distR="0" wp14:anchorId="794723F8" wp14:editId="393BDF59">
                          <wp:extent cx="520700" cy="565150"/>
                          <wp:effectExtent l="0" t="0" r="0" b="0"/>
                          <wp:docPr id="156" name="Bild 1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20700" cy="565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7A19785A" w14:textId="77777777" w:rsidR="00127413" w:rsidRDefault="00127413">
                    <w:pPr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32640" behindDoc="1" locked="0" layoutInCell="0" allowOverlap="1" wp14:anchorId="3076298C" wp14:editId="4024B880">
              <wp:simplePos x="0" y="0"/>
              <wp:positionH relativeFrom="page">
                <wp:posOffset>719455</wp:posOffset>
              </wp:positionH>
              <wp:positionV relativeFrom="page">
                <wp:posOffset>1079500</wp:posOffset>
              </wp:positionV>
              <wp:extent cx="6120130" cy="12700"/>
              <wp:effectExtent l="0" t="0" r="0" b="0"/>
              <wp:wrapNone/>
              <wp:docPr id="93" name="Freeform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20130" cy="12700"/>
                      </a:xfrm>
                      <a:custGeom>
                        <a:avLst/>
                        <a:gdLst>
                          <a:gd name="T0" fmla="*/ 0 w 9638"/>
                          <a:gd name="T1" fmla="*/ 0 h 20"/>
                          <a:gd name="T2" fmla="*/ 9637 w 9638"/>
                          <a:gd name="T3" fmla="*/ 0 h 2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9638" h="20">
                            <a:moveTo>
                              <a:pt x="0" y="0"/>
                            </a:moveTo>
                            <a:lnTo>
                              <a:pt x="9637" y="0"/>
                            </a:lnTo>
                          </a:path>
                        </a:pathLst>
                      </a:custGeom>
                      <a:noFill/>
                      <a:ln w="25400">
                        <a:solidFill>
                          <a:srgbClr val="D3C5E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357F784B" id="Freeform 45" o:spid="_x0000_s1026" style="position:absolute;z-index:-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.65pt,85pt,538.5pt,85pt" coordsize="963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" o:allowincell="f" filled="f" strokecolor="#d3c5e1" strokeweight="2pt">
              <v:path arrowok="t" o:connecttype="custom" o:connectlocs="0,0;611949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33664" behindDoc="1" locked="0" layoutInCell="0" allowOverlap="1" wp14:anchorId="5BC6DBC4" wp14:editId="76E9E32A">
              <wp:simplePos x="0" y="0"/>
              <wp:positionH relativeFrom="page">
                <wp:posOffset>3484245</wp:posOffset>
              </wp:positionH>
              <wp:positionV relativeFrom="page">
                <wp:posOffset>218440</wp:posOffset>
              </wp:positionV>
              <wp:extent cx="629920" cy="129540"/>
              <wp:effectExtent l="0" t="0" r="0" b="0"/>
              <wp:wrapNone/>
              <wp:docPr id="92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9920" cy="129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F39997" w14:textId="77777777" w:rsidR="00127413" w:rsidRDefault="00127413">
                          <w:pPr>
                            <w:pStyle w:val="Textkrper"/>
                            <w:kinsoku w:val="0"/>
                            <w:overflowPunct w:val="0"/>
                            <w:spacing w:before="20"/>
                            <w:ind w:left="20"/>
                            <w:rPr>
                              <w:rFonts w:ascii="HelveticaNeueLT Pro 33 ThEx" w:hAnsi="HelveticaNeueLT Pro 33 ThEx" w:cs="HelveticaNeueLT Pro 33 ThEx"/>
                              <w:color w:val="231F2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HelveticaNeueLT Pro 33 ThEx" w:hAnsi="HelveticaNeueLT Pro 33 ThEx" w:cs="HelveticaNeueLT Pro 33 ThEx"/>
                              <w:color w:val="231F20"/>
                              <w:sz w:val="14"/>
                              <w:szCs w:val="14"/>
                            </w:rPr>
                            <w:t>Seite</w:t>
                          </w:r>
                          <w:r>
                            <w:rPr>
                              <w:rFonts w:ascii="HelveticaNeueLT Pro 33 ThEx" w:hAnsi="HelveticaNeueLT Pro 33 ThEx" w:cs="HelveticaNeueLT Pro 33 ThEx"/>
                              <w:color w:val="231F20"/>
                              <w:spacing w:val="7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HelveticaNeueLT Pro 33 ThEx" w:hAnsi="HelveticaNeueLT Pro 33 ThEx" w:cs="HelveticaNeueLT Pro 33 ThEx"/>
                              <w:color w:val="231F20"/>
                              <w:sz w:val="14"/>
                              <w:szCs w:val="14"/>
                            </w:rPr>
                            <w:fldChar w:fldCharType="begin"/>
                          </w:r>
                          <w:r>
                            <w:rPr>
                              <w:rFonts w:ascii="HelveticaNeueLT Pro 33 ThEx" w:hAnsi="HelveticaNeueLT Pro 33 ThEx" w:cs="HelveticaNeueLT Pro 33 ThEx"/>
                              <w:color w:val="231F20"/>
                              <w:sz w:val="14"/>
                              <w:szCs w:val="14"/>
                            </w:rPr>
                            <w:instrText xml:space="preserve"> PAGE </w:instrText>
                          </w:r>
                          <w:r>
                            <w:rPr>
                              <w:rFonts w:ascii="HelveticaNeueLT Pro 33 ThEx" w:hAnsi="HelveticaNeueLT Pro 33 ThEx" w:cs="HelveticaNeueLT Pro 33 ThEx"/>
                              <w:color w:val="231F20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6E4E92">
                            <w:rPr>
                              <w:rFonts w:ascii="HelveticaNeueLT Pro 33 ThEx" w:hAnsi="HelveticaNeueLT Pro 33 ThEx" w:cs="HelveticaNeueLT Pro 33 ThEx"/>
                              <w:noProof/>
                              <w:color w:val="231F20"/>
                              <w:sz w:val="14"/>
                              <w:szCs w:val="14"/>
                            </w:rPr>
                            <w:t>3</w:t>
                          </w:r>
                          <w:r>
                            <w:rPr>
                              <w:rFonts w:ascii="HelveticaNeueLT Pro 33 ThEx" w:hAnsi="HelveticaNeueLT Pro 33 ThEx" w:cs="HelveticaNeueLT Pro 33 ThEx"/>
                              <w:color w:val="231F20"/>
                              <w:sz w:val="14"/>
                              <w:szCs w:val="14"/>
                            </w:rPr>
                            <w:fldChar w:fldCharType="end"/>
                          </w:r>
                          <w:r>
                            <w:rPr>
                              <w:rFonts w:ascii="HelveticaNeueLT Pro 33 ThEx" w:hAnsi="HelveticaNeueLT Pro 33 ThEx" w:cs="HelveticaNeueLT Pro 33 ThEx"/>
                              <w:color w:val="231F20"/>
                              <w:spacing w:val="7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HelveticaNeueLT Pro 33 ThEx" w:hAnsi="HelveticaNeueLT Pro 33 ThEx" w:cs="HelveticaNeueLT Pro 33 ThEx"/>
                              <w:color w:val="231F20"/>
                              <w:sz w:val="14"/>
                              <w:szCs w:val="14"/>
                            </w:rPr>
                            <w:t>von</w:t>
                          </w:r>
                          <w:r>
                            <w:rPr>
                              <w:rFonts w:ascii="HelveticaNeueLT Pro 33 ThEx" w:hAnsi="HelveticaNeueLT Pro 33 ThEx" w:cs="HelveticaNeueLT Pro 33 ThEx"/>
                              <w:color w:val="231F20"/>
                              <w:spacing w:val="7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HelveticaNeueLT Pro 33 ThEx" w:hAnsi="HelveticaNeueLT Pro 33 ThEx" w:cs="HelveticaNeueLT Pro 33 ThEx"/>
                              <w:color w:val="231F20"/>
                              <w:sz w:val="14"/>
                              <w:szCs w:val="14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C6DBC4"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27" type="#_x0000_t202" style="position:absolute;margin-left:274.35pt;margin-top:17.2pt;width:49.6pt;height:10.2pt;z-index:-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" o:allowincell="f" filled="f" stroked="f">
              <v:textbox inset="0,0,0,0">
                <w:txbxContent>
                  <w:p w14:paraId="11F39997" w14:textId="77777777" w:rsidR="00127413" w:rsidRDefault="00127413">
                    <w:pPr>
                      <w:pStyle w:val="Textkrper"/>
                      <w:kinsoku w:val="0"/>
                      <w:overflowPunct w:val="0"/>
                      <w:spacing w:before="20"/>
                      <w:ind w:left="20"/>
                      <w:rPr>
                        <w:rFonts w:ascii="HelveticaNeueLT Pro 33 ThEx" w:hAnsi="HelveticaNeueLT Pro 33 ThEx" w:cs="HelveticaNeueLT Pro 33 ThEx"/>
                        <w:color w:val="231F20"/>
                        <w:sz w:val="14"/>
                        <w:szCs w:val="14"/>
                      </w:rPr>
                    </w:pPr>
                    <w:r>
                      <w:rPr>
                        <w:rFonts w:ascii="HelveticaNeueLT Pro 33 ThEx" w:hAnsi="HelveticaNeueLT Pro 33 ThEx" w:cs="HelveticaNeueLT Pro 33 ThEx"/>
                        <w:color w:val="231F20"/>
                        <w:sz w:val="14"/>
                        <w:szCs w:val="14"/>
                      </w:rPr>
                      <w:t>Seite</w:t>
                    </w:r>
                    <w:r>
                      <w:rPr>
                        <w:rFonts w:ascii="HelveticaNeueLT Pro 33 ThEx" w:hAnsi="HelveticaNeueLT Pro 33 ThEx" w:cs="HelveticaNeueLT Pro 33 ThEx"/>
                        <w:color w:val="231F20"/>
                        <w:spacing w:val="7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HelveticaNeueLT Pro 33 ThEx" w:hAnsi="HelveticaNeueLT Pro 33 ThEx" w:cs="HelveticaNeueLT Pro 33 ThEx"/>
                        <w:color w:val="231F20"/>
                        <w:sz w:val="14"/>
                        <w:szCs w:val="14"/>
                      </w:rPr>
                      <w:fldChar w:fldCharType="begin"/>
                    </w:r>
                    <w:r>
                      <w:rPr>
                        <w:rFonts w:ascii="HelveticaNeueLT Pro 33 ThEx" w:hAnsi="HelveticaNeueLT Pro 33 ThEx" w:cs="HelveticaNeueLT Pro 33 ThEx"/>
                        <w:color w:val="231F20"/>
                        <w:sz w:val="14"/>
                        <w:szCs w:val="14"/>
                      </w:rPr>
                      <w:instrText xml:space="preserve"> PAGE </w:instrText>
                    </w:r>
                    <w:r>
                      <w:rPr>
                        <w:rFonts w:ascii="HelveticaNeueLT Pro 33 ThEx" w:hAnsi="HelveticaNeueLT Pro 33 ThEx" w:cs="HelveticaNeueLT Pro 33 ThEx"/>
                        <w:color w:val="231F20"/>
                        <w:sz w:val="14"/>
                        <w:szCs w:val="14"/>
                      </w:rPr>
                      <w:fldChar w:fldCharType="separate"/>
                    </w:r>
                    <w:r w:rsidR="006E4E92">
                      <w:rPr>
                        <w:rFonts w:ascii="HelveticaNeueLT Pro 33 ThEx" w:hAnsi="HelveticaNeueLT Pro 33 ThEx" w:cs="HelveticaNeueLT Pro 33 ThEx"/>
                        <w:noProof/>
                        <w:color w:val="231F20"/>
                        <w:sz w:val="14"/>
                        <w:szCs w:val="14"/>
                      </w:rPr>
                      <w:t>3</w:t>
                    </w:r>
                    <w:r>
                      <w:rPr>
                        <w:rFonts w:ascii="HelveticaNeueLT Pro 33 ThEx" w:hAnsi="HelveticaNeueLT Pro 33 ThEx" w:cs="HelveticaNeueLT Pro 33 ThEx"/>
                        <w:color w:val="231F20"/>
                        <w:sz w:val="14"/>
                        <w:szCs w:val="14"/>
                      </w:rPr>
                      <w:fldChar w:fldCharType="end"/>
                    </w:r>
                    <w:r>
                      <w:rPr>
                        <w:rFonts w:ascii="HelveticaNeueLT Pro 33 ThEx" w:hAnsi="HelveticaNeueLT Pro 33 ThEx" w:cs="HelveticaNeueLT Pro 33 ThEx"/>
                        <w:color w:val="231F20"/>
                        <w:spacing w:val="7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HelveticaNeueLT Pro 33 ThEx" w:hAnsi="HelveticaNeueLT Pro 33 ThEx" w:cs="HelveticaNeueLT Pro 33 ThEx"/>
                        <w:color w:val="231F20"/>
                        <w:sz w:val="14"/>
                        <w:szCs w:val="14"/>
                      </w:rPr>
                      <w:t>von</w:t>
                    </w:r>
                    <w:r>
                      <w:rPr>
                        <w:rFonts w:ascii="HelveticaNeueLT Pro 33 ThEx" w:hAnsi="HelveticaNeueLT Pro 33 ThEx" w:cs="HelveticaNeueLT Pro 33 ThEx"/>
                        <w:color w:val="231F20"/>
                        <w:spacing w:val="7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HelveticaNeueLT Pro 33 ThEx" w:hAnsi="HelveticaNeueLT Pro 33 ThEx" w:cs="HelveticaNeueLT Pro 33 ThEx"/>
                        <w:color w:val="231F20"/>
                        <w:sz w:val="14"/>
                        <w:szCs w:val="14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34688" behindDoc="1" locked="0" layoutInCell="0" allowOverlap="1" wp14:anchorId="05BCB0DB" wp14:editId="32D978EF">
              <wp:simplePos x="0" y="0"/>
              <wp:positionH relativeFrom="page">
                <wp:posOffset>707390</wp:posOffset>
              </wp:positionH>
              <wp:positionV relativeFrom="page">
                <wp:posOffset>739140</wp:posOffset>
              </wp:positionV>
              <wp:extent cx="5088255" cy="223520"/>
              <wp:effectExtent l="0" t="0" r="0" b="0"/>
              <wp:wrapNone/>
              <wp:docPr id="91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88255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AADE8B" w14:textId="77777777" w:rsidR="00127413" w:rsidRDefault="00127413">
                          <w:pPr>
                            <w:pStyle w:val="Textkrper"/>
                            <w:kinsoku w:val="0"/>
                            <w:overflowPunct w:val="0"/>
                            <w:spacing w:before="20"/>
                            <w:ind w:left="20"/>
                            <w:rPr>
                              <w:rFonts w:ascii="HelveticaNeueLT Pro 53 Ex" w:hAnsi="HelveticaNeueLT Pro 53 Ex" w:cs="HelveticaNeueLT Pro 53 Ex"/>
                              <w:b/>
                              <w:bCs/>
                              <w:color w:val="231F20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HelveticaNeueLT Pro 53 Ex" w:hAnsi="HelveticaNeueLT Pro 53 Ex" w:cs="HelveticaNeueLT Pro 53 Ex"/>
                              <w:b/>
                              <w:bCs/>
                              <w:color w:val="231F20"/>
                              <w:sz w:val="26"/>
                              <w:szCs w:val="26"/>
                            </w:rPr>
                            <w:t>MUSTERVORLAGE</w:t>
                          </w:r>
                          <w:r>
                            <w:rPr>
                              <w:rFonts w:ascii="HelveticaNeueLT Pro 53 Ex" w:hAnsi="HelveticaNeueLT Pro 53 Ex" w:cs="HelveticaNeueLT Pro 53 Ex"/>
                              <w:b/>
                              <w:bCs/>
                              <w:color w:val="231F20"/>
                              <w:spacing w:val="49"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rFonts w:ascii="HelveticaNeueLT Pro 53 Ex" w:hAnsi="HelveticaNeueLT Pro 53 Ex" w:cs="HelveticaNeueLT Pro 53 Ex"/>
                              <w:b/>
                              <w:bCs/>
                              <w:color w:val="231F20"/>
                              <w:sz w:val="26"/>
                              <w:szCs w:val="26"/>
                            </w:rPr>
                            <w:t>ENGAGEMENTVEREINBARUNG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BCB0DB" id="Text Box 47" o:spid="_x0000_s1028" type="#_x0000_t202" style="position:absolute;margin-left:55.7pt;margin-top:58.2pt;width:400.65pt;height:17.6pt;z-index:-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" o:allowincell="f" filled="f" stroked="f">
              <v:textbox inset="0,0,0,0">
                <w:txbxContent>
                  <w:p w14:paraId="4BAADE8B" w14:textId="77777777" w:rsidR="00127413" w:rsidRDefault="00127413">
                    <w:pPr>
                      <w:pStyle w:val="Textkrper"/>
                      <w:kinsoku w:val="0"/>
                      <w:overflowPunct w:val="0"/>
                      <w:spacing w:before="20"/>
                      <w:ind w:left="20"/>
                      <w:rPr>
                        <w:rFonts w:ascii="HelveticaNeueLT Pro 53 Ex" w:hAnsi="HelveticaNeueLT Pro 53 Ex" w:cs="HelveticaNeueLT Pro 53 Ex"/>
                        <w:b/>
                        <w:bCs/>
                        <w:color w:val="231F20"/>
                        <w:sz w:val="26"/>
                        <w:szCs w:val="26"/>
                      </w:rPr>
                    </w:pPr>
                    <w:r>
                      <w:rPr>
                        <w:rFonts w:ascii="HelveticaNeueLT Pro 53 Ex" w:hAnsi="HelveticaNeueLT Pro 53 Ex" w:cs="HelveticaNeueLT Pro 53 Ex"/>
                        <w:b/>
                        <w:bCs/>
                        <w:color w:val="231F20"/>
                        <w:sz w:val="26"/>
                        <w:szCs w:val="26"/>
                      </w:rPr>
                      <w:t>MUSTERVORLAGE</w:t>
                    </w:r>
                    <w:r>
                      <w:rPr>
                        <w:rFonts w:ascii="HelveticaNeueLT Pro 53 Ex" w:hAnsi="HelveticaNeueLT Pro 53 Ex" w:cs="HelveticaNeueLT Pro 53 Ex"/>
                        <w:b/>
                        <w:bCs/>
                        <w:color w:val="231F20"/>
                        <w:spacing w:val="49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HelveticaNeueLT Pro 53 Ex" w:hAnsi="HelveticaNeueLT Pro 53 Ex" w:cs="HelveticaNeueLT Pro 53 Ex"/>
                        <w:b/>
                        <w:bCs/>
                        <w:color w:val="231F20"/>
                        <w:sz w:val="26"/>
                        <w:szCs w:val="26"/>
                      </w:rPr>
                      <w:t>ENGAGEMENTVEREINBARUNG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9BD26" w14:textId="77777777" w:rsidR="00127413" w:rsidRDefault="00127413">
    <w:pPr>
      <w:pStyle w:val="Textkrper"/>
      <w:kinsoku w:val="0"/>
      <w:overflowPunct w:val="0"/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"/>
      <w:lvlJc w:val="left"/>
      <w:pPr>
        <w:ind w:left="353" w:hanging="203"/>
      </w:pPr>
      <w:rPr>
        <w:b w:val="0"/>
        <w:bCs w:val="0"/>
        <w:w w:val="100"/>
      </w:rPr>
    </w:lvl>
    <w:lvl w:ilvl="1">
      <w:numFmt w:val="bullet"/>
      <w:lvlText w:val="•"/>
      <w:lvlJc w:val="left"/>
      <w:pPr>
        <w:ind w:left="1346" w:hanging="203"/>
      </w:pPr>
    </w:lvl>
    <w:lvl w:ilvl="2">
      <w:numFmt w:val="bullet"/>
      <w:lvlText w:val="•"/>
      <w:lvlJc w:val="left"/>
      <w:pPr>
        <w:ind w:left="2333" w:hanging="203"/>
      </w:pPr>
    </w:lvl>
    <w:lvl w:ilvl="3">
      <w:numFmt w:val="bullet"/>
      <w:lvlText w:val="•"/>
      <w:lvlJc w:val="left"/>
      <w:pPr>
        <w:ind w:left="3319" w:hanging="203"/>
      </w:pPr>
    </w:lvl>
    <w:lvl w:ilvl="4">
      <w:numFmt w:val="bullet"/>
      <w:lvlText w:val="•"/>
      <w:lvlJc w:val="left"/>
      <w:pPr>
        <w:ind w:left="4306" w:hanging="203"/>
      </w:pPr>
    </w:lvl>
    <w:lvl w:ilvl="5">
      <w:numFmt w:val="bullet"/>
      <w:lvlText w:val="•"/>
      <w:lvlJc w:val="left"/>
      <w:pPr>
        <w:ind w:left="5292" w:hanging="203"/>
      </w:pPr>
    </w:lvl>
    <w:lvl w:ilvl="6">
      <w:numFmt w:val="bullet"/>
      <w:lvlText w:val="•"/>
      <w:lvlJc w:val="left"/>
      <w:pPr>
        <w:ind w:left="6279" w:hanging="203"/>
      </w:pPr>
    </w:lvl>
    <w:lvl w:ilvl="7">
      <w:numFmt w:val="bullet"/>
      <w:lvlText w:val="•"/>
      <w:lvlJc w:val="left"/>
      <w:pPr>
        <w:ind w:left="7265" w:hanging="203"/>
      </w:pPr>
    </w:lvl>
    <w:lvl w:ilvl="8">
      <w:numFmt w:val="bullet"/>
      <w:lvlText w:val="•"/>
      <w:lvlJc w:val="left"/>
      <w:pPr>
        <w:ind w:left="8252" w:hanging="203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•"/>
      <w:lvlJc w:val="left"/>
      <w:pPr>
        <w:ind w:left="283" w:hanging="170"/>
      </w:pPr>
      <w:rPr>
        <w:rFonts w:ascii="Times New Roman" w:hAnsi="Times New Roman" w:cs="Times New Roman"/>
        <w:b w:val="0"/>
        <w:bCs w:val="0"/>
        <w:i/>
        <w:iCs/>
        <w:color w:val="231F20"/>
        <w:w w:val="105"/>
        <w:sz w:val="20"/>
        <w:szCs w:val="20"/>
      </w:rPr>
    </w:lvl>
    <w:lvl w:ilvl="1">
      <w:numFmt w:val="bullet"/>
      <w:lvlText w:val="•"/>
      <w:lvlJc w:val="left"/>
      <w:pPr>
        <w:ind w:left="715" w:hanging="170"/>
      </w:pPr>
    </w:lvl>
    <w:lvl w:ilvl="2">
      <w:numFmt w:val="bullet"/>
      <w:lvlText w:val="•"/>
      <w:lvlJc w:val="left"/>
      <w:pPr>
        <w:ind w:left="1151" w:hanging="170"/>
      </w:pPr>
    </w:lvl>
    <w:lvl w:ilvl="3">
      <w:numFmt w:val="bullet"/>
      <w:lvlText w:val="•"/>
      <w:lvlJc w:val="left"/>
      <w:pPr>
        <w:ind w:left="1587" w:hanging="170"/>
      </w:pPr>
    </w:lvl>
    <w:lvl w:ilvl="4">
      <w:numFmt w:val="bullet"/>
      <w:lvlText w:val="•"/>
      <w:lvlJc w:val="left"/>
      <w:pPr>
        <w:ind w:left="2023" w:hanging="170"/>
      </w:pPr>
    </w:lvl>
    <w:lvl w:ilvl="5">
      <w:numFmt w:val="bullet"/>
      <w:lvlText w:val="•"/>
      <w:lvlJc w:val="left"/>
      <w:pPr>
        <w:ind w:left="2459" w:hanging="170"/>
      </w:pPr>
    </w:lvl>
    <w:lvl w:ilvl="6">
      <w:numFmt w:val="bullet"/>
      <w:lvlText w:val="•"/>
      <w:lvlJc w:val="left"/>
      <w:pPr>
        <w:ind w:left="2895" w:hanging="170"/>
      </w:pPr>
    </w:lvl>
    <w:lvl w:ilvl="7">
      <w:numFmt w:val="bullet"/>
      <w:lvlText w:val="•"/>
      <w:lvlJc w:val="left"/>
      <w:pPr>
        <w:ind w:left="3331" w:hanging="170"/>
      </w:pPr>
    </w:lvl>
    <w:lvl w:ilvl="8">
      <w:numFmt w:val="bullet"/>
      <w:lvlText w:val="•"/>
      <w:lvlJc w:val="left"/>
      <w:pPr>
        <w:ind w:left="3767" w:hanging="170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•"/>
      <w:lvlJc w:val="left"/>
      <w:pPr>
        <w:ind w:left="283" w:hanging="170"/>
      </w:pPr>
      <w:rPr>
        <w:rFonts w:ascii="Times New Roman" w:hAnsi="Times New Roman" w:cs="Times New Roman"/>
        <w:b w:val="0"/>
        <w:bCs w:val="0"/>
        <w:color w:val="231F20"/>
        <w:w w:val="109"/>
        <w:sz w:val="20"/>
        <w:szCs w:val="20"/>
      </w:rPr>
    </w:lvl>
    <w:lvl w:ilvl="1">
      <w:numFmt w:val="bullet"/>
      <w:lvlText w:val="•"/>
      <w:lvlJc w:val="left"/>
      <w:pPr>
        <w:ind w:left="761" w:hanging="170"/>
      </w:pPr>
    </w:lvl>
    <w:lvl w:ilvl="2">
      <w:numFmt w:val="bullet"/>
      <w:lvlText w:val="•"/>
      <w:lvlJc w:val="left"/>
      <w:pPr>
        <w:ind w:left="1242" w:hanging="170"/>
      </w:pPr>
    </w:lvl>
    <w:lvl w:ilvl="3">
      <w:numFmt w:val="bullet"/>
      <w:lvlText w:val="•"/>
      <w:lvlJc w:val="left"/>
      <w:pPr>
        <w:ind w:left="1724" w:hanging="170"/>
      </w:pPr>
    </w:lvl>
    <w:lvl w:ilvl="4">
      <w:numFmt w:val="bullet"/>
      <w:lvlText w:val="•"/>
      <w:lvlJc w:val="left"/>
      <w:pPr>
        <w:ind w:left="2205" w:hanging="170"/>
      </w:pPr>
    </w:lvl>
    <w:lvl w:ilvl="5">
      <w:numFmt w:val="bullet"/>
      <w:lvlText w:val="•"/>
      <w:lvlJc w:val="left"/>
      <w:pPr>
        <w:ind w:left="2687" w:hanging="170"/>
      </w:pPr>
    </w:lvl>
    <w:lvl w:ilvl="6">
      <w:numFmt w:val="bullet"/>
      <w:lvlText w:val="•"/>
      <w:lvlJc w:val="left"/>
      <w:pPr>
        <w:ind w:left="3168" w:hanging="170"/>
      </w:pPr>
    </w:lvl>
    <w:lvl w:ilvl="7">
      <w:numFmt w:val="bullet"/>
      <w:lvlText w:val="•"/>
      <w:lvlJc w:val="left"/>
      <w:pPr>
        <w:ind w:left="3650" w:hanging="170"/>
      </w:pPr>
    </w:lvl>
    <w:lvl w:ilvl="8">
      <w:numFmt w:val="bullet"/>
      <w:lvlText w:val="•"/>
      <w:lvlJc w:val="left"/>
      <w:pPr>
        <w:ind w:left="4131" w:hanging="170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left="340" w:hanging="227"/>
      </w:pPr>
      <w:rPr>
        <w:rFonts w:ascii="IBM Plex Serif" w:hAnsi="IBM Plex Serif" w:cs="IBM Plex Serif"/>
        <w:b/>
        <w:bCs/>
        <w:color w:val="231F20"/>
        <w:w w:val="100"/>
        <w:sz w:val="18"/>
        <w:szCs w:val="18"/>
      </w:rPr>
    </w:lvl>
    <w:lvl w:ilvl="1">
      <w:numFmt w:val="bullet"/>
      <w:lvlText w:val="•"/>
      <w:lvlJc w:val="left"/>
      <w:pPr>
        <w:ind w:left="422" w:hanging="83"/>
      </w:pPr>
      <w:rPr>
        <w:rFonts w:ascii="IBM Plex Serif" w:hAnsi="IBM Plex Serif" w:cs="IBM Plex Serif"/>
        <w:b/>
        <w:bCs/>
        <w:color w:val="231F20"/>
        <w:spacing w:val="6"/>
        <w:w w:val="100"/>
        <w:sz w:val="16"/>
        <w:szCs w:val="16"/>
      </w:rPr>
    </w:lvl>
    <w:lvl w:ilvl="2">
      <w:numFmt w:val="bullet"/>
      <w:lvlText w:val="•"/>
      <w:lvlJc w:val="left"/>
      <w:pPr>
        <w:ind w:left="910" w:hanging="83"/>
      </w:pPr>
    </w:lvl>
    <w:lvl w:ilvl="3">
      <w:numFmt w:val="bullet"/>
      <w:lvlText w:val="•"/>
      <w:lvlJc w:val="left"/>
      <w:pPr>
        <w:ind w:left="1401" w:hanging="83"/>
      </w:pPr>
    </w:lvl>
    <w:lvl w:ilvl="4">
      <w:numFmt w:val="bullet"/>
      <w:lvlText w:val="•"/>
      <w:lvlJc w:val="left"/>
      <w:pPr>
        <w:ind w:left="1892" w:hanging="83"/>
      </w:pPr>
    </w:lvl>
    <w:lvl w:ilvl="5">
      <w:numFmt w:val="bullet"/>
      <w:lvlText w:val="•"/>
      <w:lvlJc w:val="left"/>
      <w:pPr>
        <w:ind w:left="2383" w:hanging="83"/>
      </w:pPr>
    </w:lvl>
    <w:lvl w:ilvl="6">
      <w:numFmt w:val="bullet"/>
      <w:lvlText w:val="•"/>
      <w:lvlJc w:val="left"/>
      <w:pPr>
        <w:ind w:left="2874" w:hanging="83"/>
      </w:pPr>
    </w:lvl>
    <w:lvl w:ilvl="7">
      <w:numFmt w:val="bullet"/>
      <w:lvlText w:val="•"/>
      <w:lvlJc w:val="left"/>
      <w:pPr>
        <w:ind w:left="3365" w:hanging="83"/>
      </w:pPr>
    </w:lvl>
    <w:lvl w:ilvl="8">
      <w:numFmt w:val="bullet"/>
      <w:lvlText w:val="•"/>
      <w:lvlJc w:val="left"/>
      <w:pPr>
        <w:ind w:left="3856" w:hanging="83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•"/>
      <w:lvlJc w:val="left"/>
      <w:pPr>
        <w:ind w:left="567" w:hanging="171"/>
      </w:pPr>
      <w:rPr>
        <w:rFonts w:ascii="Times New Roman" w:hAnsi="Times New Roman" w:cs="Times New Roman"/>
        <w:b w:val="0"/>
        <w:bCs w:val="0"/>
        <w:color w:val="231F20"/>
        <w:w w:val="109"/>
        <w:sz w:val="20"/>
        <w:szCs w:val="20"/>
      </w:rPr>
    </w:lvl>
    <w:lvl w:ilvl="1">
      <w:numFmt w:val="bullet"/>
      <w:lvlText w:val="•"/>
      <w:lvlJc w:val="left"/>
      <w:pPr>
        <w:ind w:left="1526" w:hanging="171"/>
      </w:pPr>
    </w:lvl>
    <w:lvl w:ilvl="2">
      <w:numFmt w:val="bullet"/>
      <w:lvlText w:val="•"/>
      <w:lvlJc w:val="left"/>
      <w:pPr>
        <w:ind w:left="2493" w:hanging="171"/>
      </w:pPr>
    </w:lvl>
    <w:lvl w:ilvl="3">
      <w:numFmt w:val="bullet"/>
      <w:lvlText w:val="•"/>
      <w:lvlJc w:val="left"/>
      <w:pPr>
        <w:ind w:left="3459" w:hanging="171"/>
      </w:pPr>
    </w:lvl>
    <w:lvl w:ilvl="4">
      <w:numFmt w:val="bullet"/>
      <w:lvlText w:val="•"/>
      <w:lvlJc w:val="left"/>
      <w:pPr>
        <w:ind w:left="4426" w:hanging="171"/>
      </w:pPr>
    </w:lvl>
    <w:lvl w:ilvl="5">
      <w:numFmt w:val="bullet"/>
      <w:lvlText w:val="•"/>
      <w:lvlJc w:val="left"/>
      <w:pPr>
        <w:ind w:left="5392" w:hanging="171"/>
      </w:pPr>
    </w:lvl>
    <w:lvl w:ilvl="6">
      <w:numFmt w:val="bullet"/>
      <w:lvlText w:val="•"/>
      <w:lvlJc w:val="left"/>
      <w:pPr>
        <w:ind w:left="6359" w:hanging="171"/>
      </w:pPr>
    </w:lvl>
    <w:lvl w:ilvl="7">
      <w:numFmt w:val="bullet"/>
      <w:lvlText w:val="•"/>
      <w:lvlJc w:val="left"/>
      <w:pPr>
        <w:ind w:left="7325" w:hanging="171"/>
      </w:pPr>
    </w:lvl>
    <w:lvl w:ilvl="8">
      <w:numFmt w:val="bullet"/>
      <w:lvlText w:val="•"/>
      <w:lvlJc w:val="left"/>
      <w:pPr>
        <w:ind w:left="8292" w:hanging="171"/>
      </w:pPr>
    </w:lvl>
  </w:abstractNum>
  <w:abstractNum w:abstractNumId="5" w15:restartNumberingAfterBreak="0">
    <w:nsid w:val="00000407"/>
    <w:multiLevelType w:val="multilevel"/>
    <w:tmpl w:val="0000088A"/>
    <w:lvl w:ilvl="0">
      <w:numFmt w:val="bullet"/>
      <w:lvlText w:val="•"/>
      <w:lvlJc w:val="left"/>
      <w:pPr>
        <w:ind w:left="283" w:hanging="169"/>
      </w:pPr>
      <w:rPr>
        <w:rFonts w:ascii="IBM Plex Serif" w:hAnsi="IBM Plex Serif" w:cs="IBM Plex Serif"/>
        <w:b/>
        <w:bCs/>
        <w:color w:val="231F20"/>
        <w:w w:val="100"/>
        <w:sz w:val="18"/>
        <w:szCs w:val="18"/>
      </w:rPr>
    </w:lvl>
    <w:lvl w:ilvl="1">
      <w:numFmt w:val="bullet"/>
      <w:lvlText w:val="•"/>
      <w:lvlJc w:val="left"/>
      <w:pPr>
        <w:ind w:left="1247" w:hanging="169"/>
      </w:pPr>
      <w:rPr>
        <w:rFonts w:ascii="IBM Plex Serif" w:hAnsi="IBM Plex Serif" w:cs="IBM Plex Serif"/>
        <w:b/>
        <w:bCs/>
        <w:color w:val="231F20"/>
        <w:w w:val="100"/>
        <w:sz w:val="18"/>
        <w:szCs w:val="18"/>
      </w:rPr>
    </w:lvl>
    <w:lvl w:ilvl="2">
      <w:numFmt w:val="bullet"/>
      <w:lvlText w:val="•"/>
      <w:lvlJc w:val="left"/>
      <w:pPr>
        <w:ind w:left="2238" w:hanging="169"/>
      </w:pPr>
    </w:lvl>
    <w:lvl w:ilvl="3">
      <w:numFmt w:val="bullet"/>
      <w:lvlText w:val="•"/>
      <w:lvlJc w:val="left"/>
      <w:pPr>
        <w:ind w:left="3236" w:hanging="169"/>
      </w:pPr>
    </w:lvl>
    <w:lvl w:ilvl="4">
      <w:numFmt w:val="bullet"/>
      <w:lvlText w:val="•"/>
      <w:lvlJc w:val="left"/>
      <w:pPr>
        <w:ind w:left="4235" w:hanging="169"/>
      </w:pPr>
    </w:lvl>
    <w:lvl w:ilvl="5">
      <w:numFmt w:val="bullet"/>
      <w:lvlText w:val="•"/>
      <w:lvlJc w:val="left"/>
      <w:pPr>
        <w:ind w:left="5233" w:hanging="169"/>
      </w:pPr>
    </w:lvl>
    <w:lvl w:ilvl="6">
      <w:numFmt w:val="bullet"/>
      <w:lvlText w:val="•"/>
      <w:lvlJc w:val="left"/>
      <w:pPr>
        <w:ind w:left="6231" w:hanging="169"/>
      </w:pPr>
    </w:lvl>
    <w:lvl w:ilvl="7">
      <w:numFmt w:val="bullet"/>
      <w:lvlText w:val="•"/>
      <w:lvlJc w:val="left"/>
      <w:pPr>
        <w:ind w:left="7230" w:hanging="169"/>
      </w:pPr>
    </w:lvl>
    <w:lvl w:ilvl="8">
      <w:numFmt w:val="bullet"/>
      <w:lvlText w:val="•"/>
      <w:lvlJc w:val="left"/>
      <w:pPr>
        <w:ind w:left="8228" w:hanging="169"/>
      </w:pPr>
    </w:lvl>
  </w:abstractNum>
  <w:abstractNum w:abstractNumId="6" w15:restartNumberingAfterBreak="0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left="358" w:hanging="246"/>
      </w:pPr>
      <w:rPr>
        <w:b/>
        <w:bCs/>
        <w:w w:val="100"/>
      </w:rPr>
    </w:lvl>
    <w:lvl w:ilvl="1">
      <w:numFmt w:val="bullet"/>
      <w:lvlText w:val="•"/>
      <w:lvlJc w:val="left"/>
      <w:pPr>
        <w:ind w:left="1346" w:hanging="246"/>
      </w:pPr>
    </w:lvl>
    <w:lvl w:ilvl="2">
      <w:numFmt w:val="bullet"/>
      <w:lvlText w:val="•"/>
      <w:lvlJc w:val="left"/>
      <w:pPr>
        <w:ind w:left="2333" w:hanging="246"/>
      </w:pPr>
    </w:lvl>
    <w:lvl w:ilvl="3">
      <w:numFmt w:val="bullet"/>
      <w:lvlText w:val="•"/>
      <w:lvlJc w:val="left"/>
      <w:pPr>
        <w:ind w:left="3319" w:hanging="246"/>
      </w:pPr>
    </w:lvl>
    <w:lvl w:ilvl="4">
      <w:numFmt w:val="bullet"/>
      <w:lvlText w:val="•"/>
      <w:lvlJc w:val="left"/>
      <w:pPr>
        <w:ind w:left="4306" w:hanging="246"/>
      </w:pPr>
    </w:lvl>
    <w:lvl w:ilvl="5">
      <w:numFmt w:val="bullet"/>
      <w:lvlText w:val="•"/>
      <w:lvlJc w:val="left"/>
      <w:pPr>
        <w:ind w:left="5292" w:hanging="246"/>
      </w:pPr>
    </w:lvl>
    <w:lvl w:ilvl="6">
      <w:numFmt w:val="bullet"/>
      <w:lvlText w:val="•"/>
      <w:lvlJc w:val="left"/>
      <w:pPr>
        <w:ind w:left="6279" w:hanging="246"/>
      </w:pPr>
    </w:lvl>
    <w:lvl w:ilvl="7">
      <w:numFmt w:val="bullet"/>
      <w:lvlText w:val="•"/>
      <w:lvlJc w:val="left"/>
      <w:pPr>
        <w:ind w:left="7265" w:hanging="246"/>
      </w:pPr>
    </w:lvl>
    <w:lvl w:ilvl="8">
      <w:numFmt w:val="bullet"/>
      <w:lvlText w:val="•"/>
      <w:lvlJc w:val="left"/>
      <w:pPr>
        <w:ind w:left="8252" w:hanging="246"/>
      </w:pPr>
    </w:lvl>
  </w:abstractNum>
  <w:abstractNum w:abstractNumId="7" w15:restartNumberingAfterBreak="0">
    <w:nsid w:val="00000409"/>
    <w:multiLevelType w:val="multilevel"/>
    <w:tmpl w:val="0000088C"/>
    <w:lvl w:ilvl="0">
      <w:start w:val="1"/>
      <w:numFmt w:val="decimal"/>
      <w:lvlText w:val="%1"/>
      <w:lvlJc w:val="left"/>
      <w:pPr>
        <w:ind w:left="113" w:hanging="126"/>
      </w:pPr>
      <w:rPr>
        <w:rFonts w:ascii="IBM Plex Serif" w:hAnsi="IBM Plex Serif" w:cs="IBM Plex Serif"/>
        <w:b/>
        <w:bCs/>
        <w:color w:val="231F20"/>
        <w:w w:val="100"/>
        <w:sz w:val="14"/>
        <w:szCs w:val="14"/>
      </w:rPr>
    </w:lvl>
    <w:lvl w:ilvl="1">
      <w:numFmt w:val="bullet"/>
      <w:lvlText w:val="•"/>
      <w:lvlJc w:val="left"/>
      <w:pPr>
        <w:ind w:left="454" w:hanging="171"/>
      </w:pPr>
      <w:rPr>
        <w:rFonts w:ascii="IBM Plex Serif" w:hAnsi="IBM Plex Serif" w:cs="IBM Plex Serif"/>
        <w:b w:val="0"/>
        <w:bCs w:val="0"/>
        <w:color w:val="231F20"/>
        <w:w w:val="100"/>
        <w:sz w:val="20"/>
        <w:szCs w:val="20"/>
      </w:rPr>
    </w:lvl>
    <w:lvl w:ilvl="2">
      <w:numFmt w:val="bullet"/>
      <w:lvlText w:val="•"/>
      <w:lvlJc w:val="left"/>
      <w:pPr>
        <w:ind w:left="1545" w:hanging="171"/>
      </w:pPr>
    </w:lvl>
    <w:lvl w:ilvl="3">
      <w:numFmt w:val="bullet"/>
      <w:lvlText w:val="•"/>
      <w:lvlJc w:val="left"/>
      <w:pPr>
        <w:ind w:left="2630" w:hanging="171"/>
      </w:pPr>
    </w:lvl>
    <w:lvl w:ilvl="4">
      <w:numFmt w:val="bullet"/>
      <w:lvlText w:val="•"/>
      <w:lvlJc w:val="left"/>
      <w:pPr>
        <w:ind w:left="3715" w:hanging="171"/>
      </w:pPr>
    </w:lvl>
    <w:lvl w:ilvl="5">
      <w:numFmt w:val="bullet"/>
      <w:lvlText w:val="•"/>
      <w:lvlJc w:val="left"/>
      <w:pPr>
        <w:ind w:left="4800" w:hanging="171"/>
      </w:pPr>
    </w:lvl>
    <w:lvl w:ilvl="6">
      <w:numFmt w:val="bullet"/>
      <w:lvlText w:val="•"/>
      <w:lvlJc w:val="left"/>
      <w:pPr>
        <w:ind w:left="5885" w:hanging="171"/>
      </w:pPr>
    </w:lvl>
    <w:lvl w:ilvl="7">
      <w:numFmt w:val="bullet"/>
      <w:lvlText w:val="•"/>
      <w:lvlJc w:val="left"/>
      <w:pPr>
        <w:ind w:left="6970" w:hanging="171"/>
      </w:pPr>
    </w:lvl>
    <w:lvl w:ilvl="8">
      <w:numFmt w:val="bullet"/>
      <w:lvlText w:val="•"/>
      <w:lvlJc w:val="left"/>
      <w:pPr>
        <w:ind w:left="8055" w:hanging="171"/>
      </w:pPr>
    </w:lvl>
  </w:abstractNum>
  <w:abstractNum w:abstractNumId="8" w15:restartNumberingAfterBreak="0">
    <w:nsid w:val="0000040A"/>
    <w:multiLevelType w:val="multilevel"/>
    <w:tmpl w:val="0000088D"/>
    <w:lvl w:ilvl="0">
      <w:start w:val="3"/>
      <w:numFmt w:val="decimal"/>
      <w:lvlText w:val="%1."/>
      <w:lvlJc w:val="left"/>
      <w:pPr>
        <w:ind w:left="358" w:hanging="246"/>
      </w:pPr>
      <w:rPr>
        <w:rFonts w:ascii="IBM Plex Serif" w:hAnsi="IBM Plex Serif" w:cs="IBM Plex Serif"/>
        <w:b/>
        <w:bCs/>
        <w:color w:val="231F20"/>
        <w:w w:val="100"/>
        <w:sz w:val="22"/>
        <w:szCs w:val="22"/>
      </w:rPr>
    </w:lvl>
    <w:lvl w:ilvl="1">
      <w:numFmt w:val="bullet"/>
      <w:lvlText w:val="•"/>
      <w:lvlJc w:val="left"/>
      <w:pPr>
        <w:ind w:left="454" w:hanging="171"/>
      </w:pPr>
      <w:rPr>
        <w:rFonts w:ascii="IBM Plex Serif" w:hAnsi="IBM Plex Serif" w:cs="IBM Plex Serif"/>
        <w:b w:val="0"/>
        <w:bCs w:val="0"/>
        <w:color w:val="231F20"/>
        <w:w w:val="100"/>
        <w:sz w:val="20"/>
        <w:szCs w:val="20"/>
      </w:rPr>
    </w:lvl>
    <w:lvl w:ilvl="2">
      <w:numFmt w:val="bullet"/>
      <w:lvlText w:val="•"/>
      <w:lvlJc w:val="left"/>
      <w:pPr>
        <w:ind w:left="1545" w:hanging="171"/>
      </w:pPr>
    </w:lvl>
    <w:lvl w:ilvl="3">
      <w:numFmt w:val="bullet"/>
      <w:lvlText w:val="•"/>
      <w:lvlJc w:val="left"/>
      <w:pPr>
        <w:ind w:left="2630" w:hanging="171"/>
      </w:pPr>
    </w:lvl>
    <w:lvl w:ilvl="4">
      <w:numFmt w:val="bullet"/>
      <w:lvlText w:val="•"/>
      <w:lvlJc w:val="left"/>
      <w:pPr>
        <w:ind w:left="3715" w:hanging="171"/>
      </w:pPr>
    </w:lvl>
    <w:lvl w:ilvl="5">
      <w:numFmt w:val="bullet"/>
      <w:lvlText w:val="•"/>
      <w:lvlJc w:val="left"/>
      <w:pPr>
        <w:ind w:left="4800" w:hanging="171"/>
      </w:pPr>
    </w:lvl>
    <w:lvl w:ilvl="6">
      <w:numFmt w:val="bullet"/>
      <w:lvlText w:val="•"/>
      <w:lvlJc w:val="left"/>
      <w:pPr>
        <w:ind w:left="5885" w:hanging="171"/>
      </w:pPr>
    </w:lvl>
    <w:lvl w:ilvl="7">
      <w:numFmt w:val="bullet"/>
      <w:lvlText w:val="•"/>
      <w:lvlJc w:val="left"/>
      <w:pPr>
        <w:ind w:left="6970" w:hanging="171"/>
      </w:pPr>
    </w:lvl>
    <w:lvl w:ilvl="8">
      <w:numFmt w:val="bullet"/>
      <w:lvlText w:val="•"/>
      <w:lvlJc w:val="left"/>
      <w:pPr>
        <w:ind w:left="8055" w:hanging="171"/>
      </w:pPr>
    </w:lvl>
  </w:abstractNum>
  <w:abstractNum w:abstractNumId="9" w15:restartNumberingAfterBreak="0">
    <w:nsid w:val="0000040B"/>
    <w:multiLevelType w:val="multilevel"/>
    <w:tmpl w:val="0000088E"/>
    <w:lvl w:ilvl="0">
      <w:start w:val="5"/>
      <w:numFmt w:val="decimal"/>
      <w:lvlText w:val="%1."/>
      <w:lvlJc w:val="left"/>
      <w:pPr>
        <w:ind w:left="358" w:hanging="246"/>
      </w:pPr>
      <w:rPr>
        <w:rFonts w:ascii="IBM Plex Serif" w:hAnsi="IBM Plex Serif" w:cs="IBM Plex Serif"/>
        <w:b/>
        <w:bCs/>
        <w:color w:val="231F20"/>
        <w:w w:val="100"/>
        <w:sz w:val="22"/>
        <w:szCs w:val="22"/>
      </w:rPr>
    </w:lvl>
    <w:lvl w:ilvl="1">
      <w:numFmt w:val="bullet"/>
      <w:lvlText w:val="•"/>
      <w:lvlJc w:val="left"/>
      <w:pPr>
        <w:ind w:left="1346" w:hanging="246"/>
      </w:pPr>
    </w:lvl>
    <w:lvl w:ilvl="2">
      <w:numFmt w:val="bullet"/>
      <w:lvlText w:val="•"/>
      <w:lvlJc w:val="left"/>
      <w:pPr>
        <w:ind w:left="2333" w:hanging="246"/>
      </w:pPr>
    </w:lvl>
    <w:lvl w:ilvl="3">
      <w:numFmt w:val="bullet"/>
      <w:lvlText w:val="•"/>
      <w:lvlJc w:val="left"/>
      <w:pPr>
        <w:ind w:left="3319" w:hanging="246"/>
      </w:pPr>
    </w:lvl>
    <w:lvl w:ilvl="4">
      <w:numFmt w:val="bullet"/>
      <w:lvlText w:val="•"/>
      <w:lvlJc w:val="left"/>
      <w:pPr>
        <w:ind w:left="4306" w:hanging="246"/>
      </w:pPr>
    </w:lvl>
    <w:lvl w:ilvl="5">
      <w:numFmt w:val="bullet"/>
      <w:lvlText w:val="•"/>
      <w:lvlJc w:val="left"/>
      <w:pPr>
        <w:ind w:left="5292" w:hanging="246"/>
      </w:pPr>
    </w:lvl>
    <w:lvl w:ilvl="6">
      <w:numFmt w:val="bullet"/>
      <w:lvlText w:val="•"/>
      <w:lvlJc w:val="left"/>
      <w:pPr>
        <w:ind w:left="6279" w:hanging="246"/>
      </w:pPr>
    </w:lvl>
    <w:lvl w:ilvl="7">
      <w:numFmt w:val="bullet"/>
      <w:lvlText w:val="•"/>
      <w:lvlJc w:val="left"/>
      <w:pPr>
        <w:ind w:left="7265" w:hanging="246"/>
      </w:pPr>
    </w:lvl>
    <w:lvl w:ilvl="8">
      <w:numFmt w:val="bullet"/>
      <w:lvlText w:val="•"/>
      <w:lvlJc w:val="left"/>
      <w:pPr>
        <w:ind w:left="8252" w:hanging="246"/>
      </w:pPr>
    </w:lvl>
  </w:abstractNum>
  <w:abstractNum w:abstractNumId="10" w15:restartNumberingAfterBreak="0">
    <w:nsid w:val="0000040C"/>
    <w:multiLevelType w:val="multilevel"/>
    <w:tmpl w:val="0000088F"/>
    <w:lvl w:ilvl="0">
      <w:numFmt w:val="bullet"/>
      <w:lvlText w:val="•"/>
      <w:lvlJc w:val="left"/>
      <w:pPr>
        <w:ind w:left="283" w:hanging="171"/>
      </w:pPr>
      <w:rPr>
        <w:rFonts w:ascii="Arial" w:hAnsi="Arial" w:cs="Arial"/>
        <w:b w:val="0"/>
        <w:bCs w:val="0"/>
        <w:color w:val="231F20"/>
        <w:w w:val="142"/>
        <w:sz w:val="16"/>
        <w:szCs w:val="16"/>
      </w:rPr>
    </w:lvl>
    <w:lvl w:ilvl="1">
      <w:numFmt w:val="bullet"/>
      <w:lvlText w:val="•"/>
      <w:lvlJc w:val="left"/>
      <w:pPr>
        <w:ind w:left="421" w:hanging="171"/>
      </w:pPr>
    </w:lvl>
    <w:lvl w:ilvl="2">
      <w:numFmt w:val="bullet"/>
      <w:lvlText w:val="•"/>
      <w:lvlJc w:val="left"/>
      <w:pPr>
        <w:ind w:left="562" w:hanging="171"/>
      </w:pPr>
    </w:lvl>
    <w:lvl w:ilvl="3">
      <w:numFmt w:val="bullet"/>
      <w:lvlText w:val="•"/>
      <w:lvlJc w:val="left"/>
      <w:pPr>
        <w:ind w:left="703" w:hanging="171"/>
      </w:pPr>
    </w:lvl>
    <w:lvl w:ilvl="4">
      <w:numFmt w:val="bullet"/>
      <w:lvlText w:val="•"/>
      <w:lvlJc w:val="left"/>
      <w:pPr>
        <w:ind w:left="844" w:hanging="171"/>
      </w:pPr>
    </w:lvl>
    <w:lvl w:ilvl="5">
      <w:numFmt w:val="bullet"/>
      <w:lvlText w:val="•"/>
      <w:lvlJc w:val="left"/>
      <w:pPr>
        <w:ind w:left="985" w:hanging="171"/>
      </w:pPr>
    </w:lvl>
    <w:lvl w:ilvl="6">
      <w:numFmt w:val="bullet"/>
      <w:lvlText w:val="•"/>
      <w:lvlJc w:val="left"/>
      <w:pPr>
        <w:ind w:left="1126" w:hanging="171"/>
      </w:pPr>
    </w:lvl>
    <w:lvl w:ilvl="7">
      <w:numFmt w:val="bullet"/>
      <w:lvlText w:val="•"/>
      <w:lvlJc w:val="left"/>
      <w:pPr>
        <w:ind w:left="1267" w:hanging="171"/>
      </w:pPr>
    </w:lvl>
    <w:lvl w:ilvl="8">
      <w:numFmt w:val="bullet"/>
      <w:lvlText w:val="•"/>
      <w:lvlJc w:val="left"/>
      <w:pPr>
        <w:ind w:left="1408" w:hanging="171"/>
      </w:pPr>
    </w:lvl>
  </w:abstractNum>
  <w:abstractNum w:abstractNumId="11" w15:restartNumberingAfterBreak="0">
    <w:nsid w:val="0000040D"/>
    <w:multiLevelType w:val="multilevel"/>
    <w:tmpl w:val="00000890"/>
    <w:lvl w:ilvl="0">
      <w:numFmt w:val="bullet"/>
      <w:lvlText w:val="•"/>
      <w:lvlJc w:val="left"/>
      <w:pPr>
        <w:ind w:left="283" w:hanging="171"/>
      </w:pPr>
      <w:rPr>
        <w:rFonts w:ascii="Arial" w:hAnsi="Arial" w:cs="Arial"/>
        <w:b w:val="0"/>
        <w:bCs w:val="0"/>
        <w:color w:val="231F20"/>
        <w:w w:val="142"/>
        <w:sz w:val="16"/>
        <w:szCs w:val="16"/>
      </w:rPr>
    </w:lvl>
    <w:lvl w:ilvl="1">
      <w:numFmt w:val="bullet"/>
      <w:lvlText w:val="•"/>
      <w:lvlJc w:val="left"/>
      <w:pPr>
        <w:ind w:left="421" w:hanging="171"/>
      </w:pPr>
    </w:lvl>
    <w:lvl w:ilvl="2">
      <w:numFmt w:val="bullet"/>
      <w:lvlText w:val="•"/>
      <w:lvlJc w:val="left"/>
      <w:pPr>
        <w:ind w:left="562" w:hanging="171"/>
      </w:pPr>
    </w:lvl>
    <w:lvl w:ilvl="3">
      <w:numFmt w:val="bullet"/>
      <w:lvlText w:val="•"/>
      <w:lvlJc w:val="left"/>
      <w:pPr>
        <w:ind w:left="703" w:hanging="171"/>
      </w:pPr>
    </w:lvl>
    <w:lvl w:ilvl="4">
      <w:numFmt w:val="bullet"/>
      <w:lvlText w:val="•"/>
      <w:lvlJc w:val="left"/>
      <w:pPr>
        <w:ind w:left="844" w:hanging="171"/>
      </w:pPr>
    </w:lvl>
    <w:lvl w:ilvl="5">
      <w:numFmt w:val="bullet"/>
      <w:lvlText w:val="•"/>
      <w:lvlJc w:val="left"/>
      <w:pPr>
        <w:ind w:left="985" w:hanging="171"/>
      </w:pPr>
    </w:lvl>
    <w:lvl w:ilvl="6">
      <w:numFmt w:val="bullet"/>
      <w:lvlText w:val="•"/>
      <w:lvlJc w:val="left"/>
      <w:pPr>
        <w:ind w:left="1126" w:hanging="171"/>
      </w:pPr>
    </w:lvl>
    <w:lvl w:ilvl="7">
      <w:numFmt w:val="bullet"/>
      <w:lvlText w:val="•"/>
      <w:lvlJc w:val="left"/>
      <w:pPr>
        <w:ind w:left="1267" w:hanging="171"/>
      </w:pPr>
    </w:lvl>
    <w:lvl w:ilvl="8">
      <w:numFmt w:val="bullet"/>
      <w:lvlText w:val="•"/>
      <w:lvlJc w:val="left"/>
      <w:pPr>
        <w:ind w:left="1408" w:hanging="171"/>
      </w:pPr>
    </w:lvl>
  </w:abstractNum>
  <w:abstractNum w:abstractNumId="12" w15:restartNumberingAfterBreak="0">
    <w:nsid w:val="0000040E"/>
    <w:multiLevelType w:val="multilevel"/>
    <w:tmpl w:val="00000891"/>
    <w:lvl w:ilvl="0">
      <w:numFmt w:val="bullet"/>
      <w:lvlText w:val="•"/>
      <w:lvlJc w:val="left"/>
      <w:pPr>
        <w:ind w:left="283" w:hanging="171"/>
      </w:pPr>
      <w:rPr>
        <w:rFonts w:ascii="Arial" w:hAnsi="Arial" w:cs="Arial"/>
        <w:b w:val="0"/>
        <w:bCs w:val="0"/>
        <w:color w:val="231F20"/>
        <w:w w:val="142"/>
        <w:sz w:val="16"/>
        <w:szCs w:val="16"/>
      </w:rPr>
    </w:lvl>
    <w:lvl w:ilvl="1">
      <w:numFmt w:val="bullet"/>
      <w:lvlText w:val="•"/>
      <w:lvlJc w:val="left"/>
      <w:pPr>
        <w:ind w:left="421" w:hanging="171"/>
      </w:pPr>
    </w:lvl>
    <w:lvl w:ilvl="2">
      <w:numFmt w:val="bullet"/>
      <w:lvlText w:val="•"/>
      <w:lvlJc w:val="left"/>
      <w:pPr>
        <w:ind w:left="562" w:hanging="171"/>
      </w:pPr>
    </w:lvl>
    <w:lvl w:ilvl="3">
      <w:numFmt w:val="bullet"/>
      <w:lvlText w:val="•"/>
      <w:lvlJc w:val="left"/>
      <w:pPr>
        <w:ind w:left="703" w:hanging="171"/>
      </w:pPr>
    </w:lvl>
    <w:lvl w:ilvl="4">
      <w:numFmt w:val="bullet"/>
      <w:lvlText w:val="•"/>
      <w:lvlJc w:val="left"/>
      <w:pPr>
        <w:ind w:left="844" w:hanging="171"/>
      </w:pPr>
    </w:lvl>
    <w:lvl w:ilvl="5">
      <w:numFmt w:val="bullet"/>
      <w:lvlText w:val="•"/>
      <w:lvlJc w:val="left"/>
      <w:pPr>
        <w:ind w:left="985" w:hanging="171"/>
      </w:pPr>
    </w:lvl>
    <w:lvl w:ilvl="6">
      <w:numFmt w:val="bullet"/>
      <w:lvlText w:val="•"/>
      <w:lvlJc w:val="left"/>
      <w:pPr>
        <w:ind w:left="1126" w:hanging="171"/>
      </w:pPr>
    </w:lvl>
    <w:lvl w:ilvl="7">
      <w:numFmt w:val="bullet"/>
      <w:lvlText w:val="•"/>
      <w:lvlJc w:val="left"/>
      <w:pPr>
        <w:ind w:left="1267" w:hanging="171"/>
      </w:pPr>
    </w:lvl>
    <w:lvl w:ilvl="8">
      <w:numFmt w:val="bullet"/>
      <w:lvlText w:val="•"/>
      <w:lvlJc w:val="left"/>
      <w:pPr>
        <w:ind w:left="1408" w:hanging="171"/>
      </w:pPr>
    </w:lvl>
  </w:abstractNum>
  <w:abstractNum w:abstractNumId="13" w15:restartNumberingAfterBreak="0">
    <w:nsid w:val="0000040F"/>
    <w:multiLevelType w:val="multilevel"/>
    <w:tmpl w:val="00000892"/>
    <w:lvl w:ilvl="0">
      <w:numFmt w:val="bullet"/>
      <w:lvlText w:val="•"/>
      <w:lvlJc w:val="left"/>
      <w:pPr>
        <w:ind w:left="283" w:hanging="171"/>
      </w:pPr>
      <w:rPr>
        <w:rFonts w:ascii="Arial" w:hAnsi="Arial" w:cs="Arial"/>
        <w:b w:val="0"/>
        <w:bCs w:val="0"/>
        <w:color w:val="231F20"/>
        <w:w w:val="142"/>
        <w:sz w:val="16"/>
        <w:szCs w:val="16"/>
      </w:rPr>
    </w:lvl>
    <w:lvl w:ilvl="1">
      <w:numFmt w:val="bullet"/>
      <w:lvlText w:val="•"/>
      <w:lvlJc w:val="left"/>
      <w:pPr>
        <w:ind w:left="421" w:hanging="171"/>
      </w:pPr>
    </w:lvl>
    <w:lvl w:ilvl="2">
      <w:numFmt w:val="bullet"/>
      <w:lvlText w:val="•"/>
      <w:lvlJc w:val="left"/>
      <w:pPr>
        <w:ind w:left="562" w:hanging="171"/>
      </w:pPr>
    </w:lvl>
    <w:lvl w:ilvl="3">
      <w:numFmt w:val="bullet"/>
      <w:lvlText w:val="•"/>
      <w:lvlJc w:val="left"/>
      <w:pPr>
        <w:ind w:left="703" w:hanging="171"/>
      </w:pPr>
    </w:lvl>
    <w:lvl w:ilvl="4">
      <w:numFmt w:val="bullet"/>
      <w:lvlText w:val="•"/>
      <w:lvlJc w:val="left"/>
      <w:pPr>
        <w:ind w:left="844" w:hanging="171"/>
      </w:pPr>
    </w:lvl>
    <w:lvl w:ilvl="5">
      <w:numFmt w:val="bullet"/>
      <w:lvlText w:val="•"/>
      <w:lvlJc w:val="left"/>
      <w:pPr>
        <w:ind w:left="985" w:hanging="171"/>
      </w:pPr>
    </w:lvl>
    <w:lvl w:ilvl="6">
      <w:numFmt w:val="bullet"/>
      <w:lvlText w:val="•"/>
      <w:lvlJc w:val="left"/>
      <w:pPr>
        <w:ind w:left="1126" w:hanging="171"/>
      </w:pPr>
    </w:lvl>
    <w:lvl w:ilvl="7">
      <w:numFmt w:val="bullet"/>
      <w:lvlText w:val="•"/>
      <w:lvlJc w:val="left"/>
      <w:pPr>
        <w:ind w:left="1267" w:hanging="171"/>
      </w:pPr>
    </w:lvl>
    <w:lvl w:ilvl="8">
      <w:numFmt w:val="bullet"/>
      <w:lvlText w:val="•"/>
      <w:lvlJc w:val="left"/>
      <w:pPr>
        <w:ind w:left="1408" w:hanging="171"/>
      </w:pPr>
    </w:lvl>
  </w:abstractNum>
  <w:abstractNum w:abstractNumId="14" w15:restartNumberingAfterBreak="0">
    <w:nsid w:val="00000410"/>
    <w:multiLevelType w:val="multilevel"/>
    <w:tmpl w:val="00000893"/>
    <w:lvl w:ilvl="0">
      <w:numFmt w:val="bullet"/>
      <w:lvlText w:val="•"/>
      <w:lvlJc w:val="left"/>
      <w:pPr>
        <w:ind w:left="283" w:hanging="171"/>
      </w:pPr>
      <w:rPr>
        <w:rFonts w:ascii="Arial" w:hAnsi="Arial" w:cs="Arial"/>
        <w:b w:val="0"/>
        <w:bCs w:val="0"/>
        <w:color w:val="231F20"/>
        <w:w w:val="142"/>
        <w:sz w:val="16"/>
        <w:szCs w:val="16"/>
      </w:rPr>
    </w:lvl>
    <w:lvl w:ilvl="1">
      <w:numFmt w:val="bullet"/>
      <w:lvlText w:val="•"/>
      <w:lvlJc w:val="left"/>
      <w:pPr>
        <w:ind w:left="421" w:hanging="171"/>
      </w:pPr>
    </w:lvl>
    <w:lvl w:ilvl="2">
      <w:numFmt w:val="bullet"/>
      <w:lvlText w:val="•"/>
      <w:lvlJc w:val="left"/>
      <w:pPr>
        <w:ind w:left="562" w:hanging="171"/>
      </w:pPr>
    </w:lvl>
    <w:lvl w:ilvl="3">
      <w:numFmt w:val="bullet"/>
      <w:lvlText w:val="•"/>
      <w:lvlJc w:val="left"/>
      <w:pPr>
        <w:ind w:left="703" w:hanging="171"/>
      </w:pPr>
    </w:lvl>
    <w:lvl w:ilvl="4">
      <w:numFmt w:val="bullet"/>
      <w:lvlText w:val="•"/>
      <w:lvlJc w:val="left"/>
      <w:pPr>
        <w:ind w:left="844" w:hanging="171"/>
      </w:pPr>
    </w:lvl>
    <w:lvl w:ilvl="5">
      <w:numFmt w:val="bullet"/>
      <w:lvlText w:val="•"/>
      <w:lvlJc w:val="left"/>
      <w:pPr>
        <w:ind w:left="985" w:hanging="171"/>
      </w:pPr>
    </w:lvl>
    <w:lvl w:ilvl="6">
      <w:numFmt w:val="bullet"/>
      <w:lvlText w:val="•"/>
      <w:lvlJc w:val="left"/>
      <w:pPr>
        <w:ind w:left="1126" w:hanging="171"/>
      </w:pPr>
    </w:lvl>
    <w:lvl w:ilvl="7">
      <w:numFmt w:val="bullet"/>
      <w:lvlText w:val="•"/>
      <w:lvlJc w:val="left"/>
      <w:pPr>
        <w:ind w:left="1267" w:hanging="171"/>
      </w:pPr>
    </w:lvl>
    <w:lvl w:ilvl="8">
      <w:numFmt w:val="bullet"/>
      <w:lvlText w:val="•"/>
      <w:lvlJc w:val="left"/>
      <w:pPr>
        <w:ind w:left="1408" w:hanging="171"/>
      </w:pPr>
    </w:lvl>
  </w:abstractNum>
  <w:abstractNum w:abstractNumId="15" w15:restartNumberingAfterBreak="0">
    <w:nsid w:val="00000411"/>
    <w:multiLevelType w:val="multilevel"/>
    <w:tmpl w:val="00000894"/>
    <w:lvl w:ilvl="0">
      <w:numFmt w:val="bullet"/>
      <w:lvlText w:val="•"/>
      <w:lvlJc w:val="left"/>
      <w:pPr>
        <w:ind w:left="283" w:hanging="171"/>
      </w:pPr>
      <w:rPr>
        <w:rFonts w:ascii="Arial" w:hAnsi="Arial" w:cs="Arial"/>
        <w:b w:val="0"/>
        <w:bCs w:val="0"/>
        <w:color w:val="231F20"/>
        <w:w w:val="142"/>
        <w:sz w:val="16"/>
        <w:szCs w:val="16"/>
      </w:rPr>
    </w:lvl>
    <w:lvl w:ilvl="1">
      <w:numFmt w:val="bullet"/>
      <w:lvlText w:val="•"/>
      <w:lvlJc w:val="left"/>
      <w:pPr>
        <w:ind w:left="421" w:hanging="171"/>
      </w:pPr>
    </w:lvl>
    <w:lvl w:ilvl="2">
      <w:numFmt w:val="bullet"/>
      <w:lvlText w:val="•"/>
      <w:lvlJc w:val="left"/>
      <w:pPr>
        <w:ind w:left="562" w:hanging="171"/>
      </w:pPr>
    </w:lvl>
    <w:lvl w:ilvl="3">
      <w:numFmt w:val="bullet"/>
      <w:lvlText w:val="•"/>
      <w:lvlJc w:val="left"/>
      <w:pPr>
        <w:ind w:left="703" w:hanging="171"/>
      </w:pPr>
    </w:lvl>
    <w:lvl w:ilvl="4">
      <w:numFmt w:val="bullet"/>
      <w:lvlText w:val="•"/>
      <w:lvlJc w:val="left"/>
      <w:pPr>
        <w:ind w:left="844" w:hanging="171"/>
      </w:pPr>
    </w:lvl>
    <w:lvl w:ilvl="5">
      <w:numFmt w:val="bullet"/>
      <w:lvlText w:val="•"/>
      <w:lvlJc w:val="left"/>
      <w:pPr>
        <w:ind w:left="985" w:hanging="171"/>
      </w:pPr>
    </w:lvl>
    <w:lvl w:ilvl="6">
      <w:numFmt w:val="bullet"/>
      <w:lvlText w:val="•"/>
      <w:lvlJc w:val="left"/>
      <w:pPr>
        <w:ind w:left="1126" w:hanging="171"/>
      </w:pPr>
    </w:lvl>
    <w:lvl w:ilvl="7">
      <w:numFmt w:val="bullet"/>
      <w:lvlText w:val="•"/>
      <w:lvlJc w:val="left"/>
      <w:pPr>
        <w:ind w:left="1267" w:hanging="171"/>
      </w:pPr>
    </w:lvl>
    <w:lvl w:ilvl="8">
      <w:numFmt w:val="bullet"/>
      <w:lvlText w:val="•"/>
      <w:lvlJc w:val="left"/>
      <w:pPr>
        <w:ind w:left="1408" w:hanging="171"/>
      </w:pPr>
    </w:lvl>
  </w:abstractNum>
  <w:num w:numId="1" w16cid:durableId="1473985211">
    <w:abstractNumId w:val="15"/>
  </w:num>
  <w:num w:numId="2" w16cid:durableId="695231864">
    <w:abstractNumId w:val="14"/>
  </w:num>
  <w:num w:numId="3" w16cid:durableId="1898667860">
    <w:abstractNumId w:val="13"/>
  </w:num>
  <w:num w:numId="4" w16cid:durableId="975375444">
    <w:abstractNumId w:val="12"/>
  </w:num>
  <w:num w:numId="5" w16cid:durableId="1489320666">
    <w:abstractNumId w:val="11"/>
  </w:num>
  <w:num w:numId="6" w16cid:durableId="1650133099">
    <w:abstractNumId w:val="10"/>
  </w:num>
  <w:num w:numId="7" w16cid:durableId="2067414648">
    <w:abstractNumId w:val="9"/>
  </w:num>
  <w:num w:numId="8" w16cid:durableId="296570097">
    <w:abstractNumId w:val="8"/>
  </w:num>
  <w:num w:numId="9" w16cid:durableId="1415542259">
    <w:abstractNumId w:val="7"/>
  </w:num>
  <w:num w:numId="10" w16cid:durableId="1166701395">
    <w:abstractNumId w:val="6"/>
  </w:num>
  <w:num w:numId="11" w16cid:durableId="959068283">
    <w:abstractNumId w:val="5"/>
  </w:num>
  <w:num w:numId="12" w16cid:durableId="1654411314">
    <w:abstractNumId w:val="4"/>
  </w:num>
  <w:num w:numId="13" w16cid:durableId="617184333">
    <w:abstractNumId w:val="3"/>
  </w:num>
  <w:num w:numId="14" w16cid:durableId="1331181201">
    <w:abstractNumId w:val="2"/>
  </w:num>
  <w:num w:numId="15" w16cid:durableId="1364794404">
    <w:abstractNumId w:val="1"/>
  </w:num>
  <w:num w:numId="16" w16cid:durableId="1228807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F3C"/>
    <w:rsid w:val="0002350F"/>
    <w:rsid w:val="00041724"/>
    <w:rsid w:val="00053F3C"/>
    <w:rsid w:val="00065486"/>
    <w:rsid w:val="000A6FAD"/>
    <w:rsid w:val="00127413"/>
    <w:rsid w:val="004301B9"/>
    <w:rsid w:val="00486E6B"/>
    <w:rsid w:val="004D1E58"/>
    <w:rsid w:val="005D4AA4"/>
    <w:rsid w:val="00623B5F"/>
    <w:rsid w:val="0067220C"/>
    <w:rsid w:val="006E4E92"/>
    <w:rsid w:val="00752EAD"/>
    <w:rsid w:val="007C26B3"/>
    <w:rsid w:val="008C4F29"/>
    <w:rsid w:val="00A27F71"/>
    <w:rsid w:val="00A65E43"/>
    <w:rsid w:val="00C11D98"/>
    <w:rsid w:val="00DC16E5"/>
    <w:rsid w:val="00E57CF3"/>
    <w:rsid w:val="00ED332A"/>
    <w:rsid w:val="00F06733"/>
    <w:rsid w:val="00F52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BBDAC42"/>
  <w14:defaultImageDpi w14:val="0"/>
  <w15:docId w15:val="{E305974A-633D-4681-8D0B-2786CC0BC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2"/>
      <w:szCs w:val="22"/>
    </w:rPr>
  </w:style>
  <w:style w:type="paragraph" w:styleId="berschrift1">
    <w:name w:val="heading 1"/>
    <w:basedOn w:val="Standard"/>
    <w:next w:val="Standard"/>
    <w:link w:val="berschrift1Zchn"/>
    <w:uiPriority w:val="1"/>
    <w:qFormat/>
    <w:pPr>
      <w:ind w:right="352"/>
      <w:jc w:val="center"/>
      <w:outlineLvl w:val="0"/>
    </w:pPr>
    <w:rPr>
      <w:rFonts w:ascii="Arial" w:hAnsi="Arial" w:cs="Arial"/>
      <w:b/>
      <w:bCs/>
      <w:sz w:val="50"/>
      <w:szCs w:val="50"/>
      <w:u w:val="single"/>
    </w:rPr>
  </w:style>
  <w:style w:type="paragraph" w:styleId="berschrift2">
    <w:name w:val="heading 2"/>
    <w:basedOn w:val="Standard"/>
    <w:next w:val="Standard"/>
    <w:link w:val="berschrift2Zchn"/>
    <w:uiPriority w:val="1"/>
    <w:qFormat/>
    <w:pPr>
      <w:ind w:left="113"/>
      <w:outlineLvl w:val="1"/>
    </w:pPr>
    <w:rPr>
      <w:rFonts w:ascii="Arial" w:hAnsi="Arial" w:cs="Arial"/>
      <w:b/>
      <w:bCs/>
      <w:sz w:val="40"/>
      <w:szCs w:val="40"/>
      <w:u w:val="single"/>
    </w:rPr>
  </w:style>
  <w:style w:type="paragraph" w:styleId="berschrift3">
    <w:name w:val="heading 3"/>
    <w:basedOn w:val="Standard"/>
    <w:next w:val="Standard"/>
    <w:link w:val="berschrift3Zchn"/>
    <w:uiPriority w:val="1"/>
    <w:qFormat/>
    <w:pPr>
      <w:spacing w:line="412" w:lineRule="exact"/>
      <w:ind w:left="113"/>
      <w:outlineLvl w:val="2"/>
    </w:pPr>
    <w:rPr>
      <w:rFonts w:ascii="Arial" w:hAnsi="Arial" w:cs="Arial"/>
      <w:b/>
      <w:bCs/>
      <w:sz w:val="36"/>
      <w:szCs w:val="36"/>
    </w:rPr>
  </w:style>
  <w:style w:type="paragraph" w:styleId="berschrift4">
    <w:name w:val="heading 4"/>
    <w:basedOn w:val="Standard"/>
    <w:next w:val="Standard"/>
    <w:link w:val="berschrift4Zchn"/>
    <w:uiPriority w:val="1"/>
    <w:qFormat/>
    <w:pPr>
      <w:spacing w:before="127"/>
      <w:ind w:left="113"/>
      <w:jc w:val="both"/>
      <w:outlineLvl w:val="3"/>
    </w:pPr>
    <w:rPr>
      <w:rFonts w:ascii="Arial" w:hAnsi="Arial" w:cs="Arial"/>
      <w:b/>
      <w:bCs/>
      <w:sz w:val="34"/>
      <w:szCs w:val="34"/>
    </w:rPr>
  </w:style>
  <w:style w:type="paragraph" w:styleId="berschrift5">
    <w:name w:val="heading 5"/>
    <w:basedOn w:val="Standard"/>
    <w:next w:val="Standard"/>
    <w:link w:val="berschrift5Zchn"/>
    <w:uiPriority w:val="1"/>
    <w:qFormat/>
    <w:pPr>
      <w:spacing w:before="20"/>
      <w:ind w:left="20"/>
      <w:outlineLvl w:val="4"/>
    </w:pPr>
    <w:rPr>
      <w:rFonts w:ascii="HelveticaNeueLT Pro 53 Ex" w:hAnsi="HelveticaNeueLT Pro 53 Ex" w:cs="HelveticaNeueLT Pro 53 Ex"/>
      <w:b/>
      <w:b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1"/>
    <w:qFormat/>
    <w:pPr>
      <w:ind w:left="1630"/>
      <w:outlineLvl w:val="5"/>
    </w:pPr>
    <w:rPr>
      <w:rFonts w:ascii="IBM Plex Serif" w:hAnsi="IBM Plex Serif" w:cs="IBM Plex Serif"/>
      <w:b/>
      <w:bCs/>
      <w:sz w:val="24"/>
      <w:szCs w:val="24"/>
    </w:rPr>
  </w:style>
  <w:style w:type="paragraph" w:styleId="berschrift7">
    <w:name w:val="heading 7"/>
    <w:basedOn w:val="Standard"/>
    <w:next w:val="Standard"/>
    <w:link w:val="berschrift7Zchn"/>
    <w:uiPriority w:val="1"/>
    <w:qFormat/>
    <w:pPr>
      <w:ind w:left="358" w:hanging="246"/>
      <w:outlineLvl w:val="6"/>
    </w:pPr>
    <w:rPr>
      <w:rFonts w:ascii="IBM Plex Serif" w:hAnsi="IBM Plex Serif" w:cs="IBM Plex Serif"/>
      <w:b/>
      <w:bCs/>
    </w:rPr>
  </w:style>
  <w:style w:type="paragraph" w:styleId="berschrift8">
    <w:name w:val="heading 8"/>
    <w:basedOn w:val="Standard"/>
    <w:next w:val="Standard"/>
    <w:link w:val="berschrift8Zchn"/>
    <w:uiPriority w:val="1"/>
    <w:qFormat/>
    <w:pPr>
      <w:ind w:left="113"/>
      <w:outlineLvl w:val="7"/>
    </w:pPr>
    <w:rPr>
      <w:rFonts w:ascii="IBM Plex Serif" w:hAnsi="IBM Plex Serif" w:cs="IBM Plex Serif"/>
      <w:b/>
      <w:bCs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1"/>
    <w:qFormat/>
    <w:pPr>
      <w:ind w:left="113"/>
      <w:outlineLvl w:val="8"/>
    </w:pPr>
    <w:rPr>
      <w:rFonts w:ascii="IBM Plex Serif" w:hAnsi="IBM Plex Serif" w:cs="IBM Plex Serif"/>
      <w:b/>
      <w:bCs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1"/>
    <w:qFormat/>
    <w:rPr>
      <w:sz w:val="18"/>
      <w:szCs w:val="18"/>
    </w:rPr>
  </w:style>
  <w:style w:type="character" w:customStyle="1" w:styleId="TextkrperZchn">
    <w:name w:val="Textkörper Zchn"/>
    <w:link w:val="Textkrper"/>
    <w:uiPriority w:val="99"/>
    <w:semiHidden/>
    <w:rPr>
      <w:rFonts w:ascii="Times New Roman" w:hAnsi="Times New Roman" w:cs="Times New Roman"/>
    </w:rPr>
  </w:style>
  <w:style w:type="character" w:customStyle="1" w:styleId="berschrift1Zchn">
    <w:name w:val="Überschrift 1 Zchn"/>
    <w:link w:val="berschrift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link w:val="berschrift2"/>
    <w:uiPriority w:val="9"/>
    <w:semiHidden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semiHidden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berschrift4Zchn">
    <w:name w:val="Überschrift 4 Zchn"/>
    <w:link w:val="berschrift4"/>
    <w:uiPriority w:val="9"/>
    <w:semiHidden/>
    <w:rPr>
      <w:b/>
      <w:bCs/>
      <w:sz w:val="28"/>
      <w:szCs w:val="28"/>
    </w:rPr>
  </w:style>
  <w:style w:type="character" w:customStyle="1" w:styleId="berschrift5Zchn">
    <w:name w:val="Überschrift 5 Zchn"/>
    <w:link w:val="berschrift5"/>
    <w:uiPriority w:val="9"/>
    <w:semiHidden/>
    <w:rPr>
      <w:b/>
      <w:bCs/>
      <w:i/>
      <w:iCs/>
      <w:sz w:val="26"/>
      <w:szCs w:val="26"/>
    </w:rPr>
  </w:style>
  <w:style w:type="character" w:customStyle="1" w:styleId="berschrift6Zchn">
    <w:name w:val="Überschrift 6 Zchn"/>
    <w:link w:val="berschrift6"/>
    <w:uiPriority w:val="9"/>
    <w:semiHidden/>
    <w:rPr>
      <w:b/>
      <w:bCs/>
    </w:rPr>
  </w:style>
  <w:style w:type="character" w:customStyle="1" w:styleId="berschrift7Zchn">
    <w:name w:val="Überschrift 7 Zchn"/>
    <w:link w:val="berschrift7"/>
    <w:uiPriority w:val="9"/>
    <w:semiHidden/>
    <w:rPr>
      <w:sz w:val="24"/>
      <w:szCs w:val="24"/>
    </w:rPr>
  </w:style>
  <w:style w:type="character" w:customStyle="1" w:styleId="berschrift8Zchn">
    <w:name w:val="Überschrift 8 Zchn"/>
    <w:link w:val="berschrift8"/>
    <w:uiPriority w:val="9"/>
    <w:semiHidden/>
    <w:rPr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Pr>
      <w:rFonts w:ascii="Calibri Light" w:eastAsia="Times New Roman" w:hAnsi="Calibri Light" w:cs="Times New Roman"/>
    </w:rPr>
  </w:style>
  <w:style w:type="paragraph" w:styleId="Listenabsatz">
    <w:name w:val="List Paragraph"/>
    <w:basedOn w:val="Standard"/>
    <w:uiPriority w:val="1"/>
    <w:qFormat/>
    <w:pPr>
      <w:ind w:left="282" w:hanging="171"/>
    </w:pPr>
    <w:rPr>
      <w:sz w:val="24"/>
      <w:szCs w:val="24"/>
    </w:rPr>
  </w:style>
  <w:style w:type="paragraph" w:customStyle="1" w:styleId="TableParagraph">
    <w:name w:val="Table Paragraph"/>
    <w:basedOn w:val="Standard"/>
    <w:uiPriority w:val="1"/>
    <w:qFormat/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5D4AA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D4AA4"/>
    <w:rPr>
      <w:rFonts w:ascii="Times New Roman" w:hAnsi="Times New Roman" w:cs="Times New Roman"/>
    </w:rPr>
  </w:style>
  <w:style w:type="paragraph" w:styleId="Fuzeile">
    <w:name w:val="footer"/>
    <w:basedOn w:val="Standard"/>
    <w:link w:val="FuzeileZchn"/>
    <w:uiPriority w:val="99"/>
    <w:unhideWhenUsed/>
    <w:rsid w:val="005D4AA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D4AA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ngagiert-mitgestalten.de/" TargetMode="External"/><Relationship Id="rId1" Type="http://schemas.openxmlformats.org/officeDocument/2006/relationships/hyperlink" Target="http://www.engagiert-mitgestalten.d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426</Words>
  <Characters>7604</Characters>
  <Application>Microsoft Office Word</Application>
  <DocSecurity>0</DocSecurity>
  <Lines>63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kolbrink@outlook.de</dc:creator>
  <cp:keywords/>
  <dc:description/>
  <cp:lastModifiedBy>Laura Brachmann</cp:lastModifiedBy>
  <cp:revision>2</cp:revision>
  <dcterms:created xsi:type="dcterms:W3CDTF">2025-02-07T10:12:00Z</dcterms:created>
  <dcterms:modified xsi:type="dcterms:W3CDTF">2025-02-07T10:12:00Z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16.1 (Windows)</vt:lpwstr>
  </property>
</Properties>
</file>